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2BF8329" w14:textId="319E601F" w:rsidR="004C3153" w:rsidRPr="00FF7D71" w:rsidRDefault="00BF1202" w:rsidP="00577C58">
      <w:pPr>
        <w:rPr>
          <w:rFonts w:ascii="Arial" w:eastAsia="Arial" w:hAnsi="Arial" w:cs="Arial"/>
          <w:b/>
          <w:bCs/>
          <w:sz w:val="24"/>
          <w:szCs w:val="24"/>
        </w:rPr>
      </w:pPr>
      <w:r w:rsidRPr="00FF7D71">
        <w:rPr>
          <w:rFonts w:ascii="Arial" w:hAnsi="Arial" w:cs="Arial"/>
          <w:b/>
          <w:bCs/>
          <w:sz w:val="24"/>
          <w:szCs w:val="24"/>
        </w:rPr>
        <w:t xml:space="preserve">Allegato </w:t>
      </w:r>
      <w:r w:rsidR="0040057C">
        <w:rPr>
          <w:rFonts w:ascii="Arial" w:hAnsi="Arial" w:cs="Arial"/>
          <w:b/>
          <w:bCs/>
          <w:sz w:val="24"/>
          <w:szCs w:val="24"/>
        </w:rPr>
        <w:t>A</w:t>
      </w:r>
      <w:r w:rsidRPr="00FF7D71">
        <w:rPr>
          <w:rFonts w:ascii="Arial" w:hAnsi="Arial" w:cs="Arial"/>
          <w:b/>
          <w:bCs/>
          <w:sz w:val="24"/>
          <w:szCs w:val="24"/>
        </w:rPr>
        <w:t xml:space="preserve"> Formulario</w:t>
      </w:r>
    </w:p>
    <w:p w14:paraId="28177810" w14:textId="77777777" w:rsidR="004C3153" w:rsidRDefault="004C3153">
      <w:pPr>
        <w:rPr>
          <w:rFonts w:ascii="Arial" w:eastAsia="Arial" w:hAnsi="Arial" w:cs="Arial"/>
        </w:rPr>
      </w:pPr>
    </w:p>
    <w:p w14:paraId="2765D22F" w14:textId="77777777" w:rsidR="004C3153" w:rsidRDefault="004C3153">
      <w:pPr>
        <w:rPr>
          <w:rFonts w:ascii="Arial" w:eastAsia="Arial" w:hAnsi="Arial" w:cs="Arial"/>
        </w:rPr>
      </w:pPr>
    </w:p>
    <w:p w14:paraId="083D1CC9" w14:textId="77777777" w:rsidR="004C3153" w:rsidRDefault="004C3153">
      <w:pPr>
        <w:rPr>
          <w:rFonts w:ascii="Arial" w:eastAsia="Arial" w:hAnsi="Arial" w:cs="Arial"/>
        </w:rPr>
      </w:pPr>
    </w:p>
    <w:p w14:paraId="2B85F7FA" w14:textId="7777777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FF7D71">
        <w:rPr>
          <w:rFonts w:ascii="Arial" w:hAnsi="Arial" w:cs="Arial"/>
          <w:b/>
          <w:sz w:val="24"/>
          <w:szCs w:val="24"/>
          <w:lang w:eastAsia="it-IT"/>
        </w:rPr>
        <w:t>PROGRAMMA DI SVILUPPO RURALE SARDEGNA 2014-2020</w:t>
      </w:r>
    </w:p>
    <w:p w14:paraId="4D870B0F" w14:textId="7777777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sz w:val="24"/>
          <w:szCs w:val="24"/>
          <w:lang w:eastAsia="it-IT"/>
        </w:rPr>
      </w:pPr>
    </w:p>
    <w:p w14:paraId="50C0251A" w14:textId="3B088621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right="-24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 xml:space="preserve">PIANO DI AZIONE LOCALE DEL GAL LOGUDORO GOCEANO </w:t>
      </w:r>
    </w:p>
    <w:p w14:paraId="765C2A70" w14:textId="5CEAC3C0" w:rsidR="00FF7D71" w:rsidRPr="00FF7D71" w:rsidRDefault="00FF7D71" w:rsidP="00FF7D71">
      <w:pPr>
        <w:widowControl/>
        <w:suppressAutoHyphens w:val="0"/>
        <w:spacing w:before="120" w:after="200" w:line="360" w:lineRule="auto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 xml:space="preserve">BANDO PUBBLICO PER L’AMMISSIONE AI FINANZIAMENTI </w:t>
      </w:r>
    </w:p>
    <w:p w14:paraId="09AAB5C3" w14:textId="37758B15" w:rsidR="0040057C" w:rsidRDefault="0040057C" w:rsidP="00FF7D71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40057C">
        <w:rPr>
          <w:rFonts w:ascii="Arial" w:hAnsi="Arial" w:cs="Arial"/>
          <w:b/>
          <w:bCs/>
          <w:sz w:val="24"/>
          <w:szCs w:val="24"/>
          <w:lang w:eastAsia="en-US"/>
        </w:rPr>
        <w:t>Intervento 19.2.1.7.6</w:t>
      </w:r>
      <w:r w:rsidR="00426613">
        <w:rPr>
          <w:rFonts w:ascii="Arial" w:hAnsi="Arial" w:cs="Arial"/>
          <w:b/>
          <w:bCs/>
          <w:sz w:val="24"/>
          <w:szCs w:val="24"/>
          <w:lang w:eastAsia="en-US"/>
        </w:rPr>
        <w:t>.1</w:t>
      </w:r>
      <w:r w:rsidRPr="0040057C">
        <w:rPr>
          <w:rFonts w:ascii="Arial" w:hAnsi="Arial" w:cs="Arial"/>
          <w:b/>
          <w:bCs/>
          <w:sz w:val="24"/>
          <w:szCs w:val="24"/>
          <w:lang w:eastAsia="en-US"/>
        </w:rPr>
        <w:t>.2.3 “Valorizzazione dei beni identitari come manifesto del turismo sostenibile”</w:t>
      </w:r>
    </w:p>
    <w:p w14:paraId="2DDF17B8" w14:textId="7F9B11B2" w:rsidR="00FF7D71" w:rsidRPr="00FF7D71" w:rsidRDefault="00FF7D71" w:rsidP="00FF7D71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lang w:eastAsia="en-US"/>
        </w:rPr>
      </w:pPr>
      <w:r w:rsidRPr="00FF7D71">
        <w:rPr>
          <w:rFonts w:ascii="Arial" w:hAnsi="Arial" w:cs="Arial"/>
          <w:b/>
          <w:bCs/>
          <w:lang w:eastAsia="en-US"/>
        </w:rPr>
        <w:t xml:space="preserve">– Codice Univoco Bando: </w:t>
      </w:r>
      <w:r w:rsidR="00426613">
        <w:rPr>
          <w:rFonts w:ascii="Arial" w:hAnsi="Arial" w:cs="Arial"/>
          <w:b/>
          <w:bCs/>
          <w:lang w:eastAsia="en-US"/>
        </w:rPr>
        <w:t>78626</w:t>
      </w:r>
    </w:p>
    <w:p w14:paraId="629DC535" w14:textId="77777777" w:rsidR="004C3153" w:rsidRPr="00BF1202" w:rsidRDefault="004C3153" w:rsidP="00577C58">
      <w:pPr>
        <w:autoSpaceDE w:val="0"/>
        <w:spacing w:before="120" w:after="120" w:line="276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59A37A83" w14:textId="77777777" w:rsidR="00BF1202" w:rsidRPr="00981A70" w:rsidRDefault="00BF1202" w:rsidP="00577C58">
      <w:pPr>
        <w:ind w:left="-426" w:right="-567" w:hanging="426"/>
        <w:jc w:val="center"/>
        <w:rPr>
          <w:rFonts w:ascii="Arial" w:eastAsia="Calibri" w:hAnsi="Arial" w:cs="Arial"/>
          <w:b/>
          <w:bCs/>
          <w:color w:val="00B050"/>
          <w:sz w:val="32"/>
          <w:szCs w:val="32"/>
        </w:rPr>
      </w:pPr>
      <w:r w:rsidRPr="00981A70">
        <w:rPr>
          <w:rFonts w:ascii="Arial" w:eastAsia="Calibri" w:hAnsi="Arial" w:cs="Arial"/>
          <w:b/>
          <w:bCs/>
          <w:color w:val="00B050"/>
          <w:sz w:val="32"/>
          <w:szCs w:val="32"/>
        </w:rPr>
        <w:t xml:space="preserve">FORMULARIO DI PRESENTAZIONE </w:t>
      </w:r>
      <w:r w:rsidR="00E3509A" w:rsidRPr="00981A70">
        <w:rPr>
          <w:rFonts w:ascii="Arial" w:eastAsia="Calibri" w:hAnsi="Arial" w:cs="Arial"/>
          <w:b/>
          <w:bCs/>
          <w:color w:val="00B050"/>
          <w:sz w:val="32"/>
          <w:szCs w:val="32"/>
        </w:rPr>
        <w:t>DEL PROGETTO</w:t>
      </w:r>
    </w:p>
    <w:p w14:paraId="6F9FE1E2" w14:textId="77777777" w:rsidR="00BF1202" w:rsidRPr="00BF1202" w:rsidRDefault="00BF1202" w:rsidP="00577C58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63A98353" w14:textId="77777777" w:rsidR="004C3153" w:rsidRDefault="004C3153" w:rsidP="00E3509A">
      <w:pPr>
        <w:jc w:val="center"/>
        <w:rPr>
          <w:rFonts w:ascii="Arial" w:eastAsia="Arial" w:hAnsi="Arial" w:cs="Arial"/>
        </w:rPr>
      </w:pPr>
    </w:p>
    <w:p w14:paraId="791FFA77" w14:textId="77777777" w:rsidR="004C3153" w:rsidRDefault="004C3153">
      <w:pPr>
        <w:rPr>
          <w:rFonts w:ascii="Arial" w:eastAsia="Arial" w:hAnsi="Arial" w:cs="Arial"/>
        </w:rPr>
      </w:pPr>
    </w:p>
    <w:p w14:paraId="5AD895F9" w14:textId="77777777" w:rsidR="004C3153" w:rsidRDefault="004C3153">
      <w:pPr>
        <w:rPr>
          <w:rFonts w:ascii="Arial" w:eastAsia="Arial" w:hAnsi="Arial" w:cs="Arial"/>
        </w:rPr>
      </w:pPr>
    </w:p>
    <w:p w14:paraId="41FE5D47" w14:textId="77777777" w:rsidR="004C3153" w:rsidRDefault="004C3153">
      <w:pPr>
        <w:rPr>
          <w:rFonts w:ascii="Arial" w:eastAsia="Arial" w:hAnsi="Arial" w:cs="Arial"/>
        </w:rPr>
      </w:pPr>
    </w:p>
    <w:p w14:paraId="564D553E" w14:textId="77777777" w:rsidR="004C3153" w:rsidRDefault="004C3153">
      <w:pPr>
        <w:rPr>
          <w:rFonts w:ascii="Arial" w:eastAsia="Arial" w:hAnsi="Arial" w:cs="Arial"/>
        </w:rPr>
      </w:pPr>
    </w:p>
    <w:p w14:paraId="6FCC0D4D" w14:textId="77777777" w:rsidR="004C3153" w:rsidRDefault="004C3153">
      <w:pPr>
        <w:rPr>
          <w:rFonts w:ascii="Arial" w:eastAsia="Arial" w:hAnsi="Arial" w:cs="Arial"/>
        </w:rPr>
      </w:pPr>
    </w:p>
    <w:p w14:paraId="022744C1" w14:textId="77777777" w:rsidR="004C3153" w:rsidRDefault="004C3153">
      <w:pPr>
        <w:rPr>
          <w:rFonts w:ascii="Arial" w:eastAsia="Arial" w:hAnsi="Arial" w:cs="Arial"/>
        </w:rPr>
      </w:pPr>
    </w:p>
    <w:p w14:paraId="3785444E" w14:textId="77777777" w:rsidR="004C3153" w:rsidRDefault="004C31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0E9A33EA" w14:textId="77777777" w:rsidR="004C3153" w:rsidRDefault="004C3153">
      <w:pPr>
        <w:rPr>
          <w:rFonts w:ascii="Arial" w:eastAsia="Arial" w:hAnsi="Arial" w:cs="Arial"/>
        </w:rPr>
      </w:pPr>
    </w:p>
    <w:p w14:paraId="4CC65EBD" w14:textId="77777777" w:rsidR="00E3509A" w:rsidRDefault="00E3509A">
      <w:pPr>
        <w:rPr>
          <w:rFonts w:ascii="Arial" w:eastAsia="Arial" w:hAnsi="Arial" w:cs="Arial"/>
        </w:rPr>
      </w:pPr>
    </w:p>
    <w:p w14:paraId="712D647B" w14:textId="77777777" w:rsidR="00E3509A" w:rsidRDefault="00E3509A">
      <w:pPr>
        <w:rPr>
          <w:rFonts w:ascii="Arial" w:eastAsia="Arial" w:hAnsi="Arial" w:cs="Arial"/>
        </w:rPr>
      </w:pPr>
    </w:p>
    <w:p w14:paraId="7574AB21" w14:textId="77777777" w:rsidR="00E3509A" w:rsidRDefault="00E3509A">
      <w:pPr>
        <w:rPr>
          <w:rFonts w:ascii="Arial" w:eastAsia="Arial" w:hAnsi="Arial" w:cs="Arial"/>
        </w:rPr>
      </w:pPr>
    </w:p>
    <w:p w14:paraId="17D61949" w14:textId="77777777" w:rsidR="007567E6" w:rsidRDefault="007567E6">
      <w:pPr>
        <w:rPr>
          <w:rFonts w:ascii="Arial" w:eastAsia="Arial" w:hAnsi="Arial" w:cs="Arial"/>
        </w:rPr>
        <w:sectPr w:rsidR="007567E6" w:rsidSect="001374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1701" w:right="1274" w:bottom="1701" w:left="1701" w:header="720" w:footer="720" w:gutter="0"/>
          <w:cols w:space="720"/>
          <w:docGrid w:linePitch="360"/>
        </w:sectPr>
      </w:pPr>
    </w:p>
    <w:p w14:paraId="0B94C895" w14:textId="77777777" w:rsidR="004C3153" w:rsidRDefault="00577C58" w:rsidP="00577C58">
      <w:pPr>
        <w:ind w:left="3192" w:firstLine="34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Soggetto proponente</w:t>
      </w:r>
    </w:p>
    <w:p w14:paraId="65DFC568" w14:textId="77777777" w:rsidR="004C3153" w:rsidRDefault="004C315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553CECA2" w14:textId="77777777" w:rsidR="004C3153" w:rsidRDefault="00AB368B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Unione dei Comuni</w:t>
      </w:r>
      <w:r w:rsidR="004C3153">
        <w:rPr>
          <w:rFonts w:ascii="Arial" w:eastAsia="Arial" w:hAnsi="Arial" w:cs="Arial"/>
        </w:rPr>
        <w:t xml:space="preserve"> ____________________________________________________</w:t>
      </w:r>
      <w:r w:rsidR="00654A19">
        <w:rPr>
          <w:rFonts w:ascii="Arial" w:eastAsia="Arial" w:hAnsi="Arial" w:cs="Arial"/>
        </w:rPr>
        <w:t>__________</w:t>
      </w:r>
    </w:p>
    <w:p w14:paraId="1D4ED99F" w14:textId="77777777" w:rsidR="00AB368B" w:rsidRDefault="00AB368B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Comunità Montana_______________________________________________________________</w:t>
      </w:r>
    </w:p>
    <w:p w14:paraId="74FF6946" w14:textId="77777777" w:rsidR="00AB368B" w:rsidRDefault="00AB368B" w:rsidP="00AB368B">
      <w:pPr>
        <w:spacing w:line="4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Indirizzo_____________________________sede_____________________________PEC:_________________email:______________________tel._________________________Presidente____________________</w:t>
      </w:r>
      <w:r w:rsidR="00B11DD3">
        <w:rPr>
          <w:rFonts w:ascii="Arial" w:eastAsia="Arial" w:hAnsi="Arial" w:cs="Arial"/>
        </w:rPr>
        <w:t>____-</w:t>
      </w:r>
    </w:p>
    <w:p w14:paraId="05768B55" w14:textId="77777777" w:rsidR="004C3153" w:rsidRDefault="004C3153">
      <w:pPr>
        <w:spacing w:line="360" w:lineRule="auto"/>
        <w:jc w:val="both"/>
        <w:rPr>
          <w:rFonts w:ascii="Arial" w:eastAsia="Arial" w:hAnsi="Arial" w:cs="Arial"/>
        </w:rPr>
      </w:pPr>
    </w:p>
    <w:p w14:paraId="2FCBFABF" w14:textId="77777777" w:rsidR="004C3153" w:rsidRDefault="004C3153">
      <w:pPr>
        <w:spacing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Referenti tecnici di progetto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548"/>
        <w:gridCol w:w="1425"/>
        <w:gridCol w:w="1250"/>
        <w:gridCol w:w="1277"/>
        <w:gridCol w:w="4252"/>
      </w:tblGrid>
      <w:tr w:rsidR="00AB368B" w14:paraId="7BD06F9B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F3413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D89B4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ruolo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89F33" w14:textId="77777777" w:rsidR="00AB368B" w:rsidRDefault="00B11DD3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</w:t>
            </w:r>
            <w:r w:rsidR="00AB368B">
              <w:rPr>
                <w:rFonts w:ascii="Arial" w:eastAsia="Arial" w:hAnsi="Arial" w:cs="Arial"/>
                <w:b/>
              </w:rPr>
              <w:t>el</w:t>
            </w:r>
            <w:r>
              <w:rPr>
                <w:rFonts w:ascii="Arial" w:eastAsia="Arial" w:hAnsi="Arial" w:cs="Arial"/>
                <w:b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03514" w14:textId="77777777" w:rsidR="00AB368B" w:rsidRDefault="00B11DD3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</w:t>
            </w:r>
            <w:r w:rsidR="00AB368B">
              <w:rPr>
                <w:rFonts w:ascii="Arial" w:eastAsia="Arial" w:hAnsi="Arial" w:cs="Arial"/>
                <w:b/>
              </w:rPr>
              <w:t>obile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11A08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Indirizzo e</w:t>
            </w:r>
            <w:r w:rsidR="00B11DD3">
              <w:rPr>
                <w:rFonts w:ascii="Arial" w:eastAsia="Arial" w:hAnsi="Arial" w:cs="Arial"/>
                <w:b/>
              </w:rPr>
              <w:t>-</w:t>
            </w:r>
            <w:r>
              <w:rPr>
                <w:rFonts w:ascii="Arial" w:eastAsia="Arial" w:hAnsi="Arial" w:cs="Arial"/>
                <w:b/>
              </w:rPr>
              <w:t>mail</w:t>
            </w:r>
          </w:p>
        </w:tc>
      </w:tr>
      <w:tr w:rsidR="00AB368B" w14:paraId="1908D9A5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69130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C85ED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AA45E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0B117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C4CE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368B" w14:paraId="11490DE9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25B5F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8097B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06F7A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7336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DBAEF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3AA76821" w14:textId="77777777" w:rsidR="00654A19" w:rsidRDefault="00654A19" w:rsidP="0044266B">
      <w:pPr>
        <w:rPr>
          <w:rFonts w:ascii="Arial" w:eastAsia="Arial" w:hAnsi="Arial" w:cs="Arial"/>
          <w:b/>
          <w:sz w:val="24"/>
          <w:szCs w:val="24"/>
        </w:rPr>
      </w:pPr>
    </w:p>
    <w:p w14:paraId="43529494" w14:textId="77777777" w:rsidR="003F2F7A" w:rsidRDefault="003F2F7A" w:rsidP="0044266B">
      <w:pPr>
        <w:rPr>
          <w:rFonts w:ascii="Arial" w:eastAsia="Arial" w:hAnsi="Arial" w:cs="Arial"/>
          <w:b/>
          <w:sz w:val="24"/>
          <w:szCs w:val="24"/>
        </w:rPr>
      </w:pPr>
    </w:p>
    <w:p w14:paraId="521ABC65" w14:textId="77777777" w:rsidR="0044266B" w:rsidRPr="009C705D" w:rsidRDefault="00E01A23" w:rsidP="0044266B">
      <w:pPr>
        <w:rPr>
          <w:rFonts w:ascii="Arial" w:eastAsia="Arial" w:hAnsi="Arial" w:cs="Arial"/>
          <w:sz w:val="24"/>
          <w:szCs w:val="24"/>
        </w:rPr>
      </w:pPr>
      <w:r w:rsidRPr="0044266B">
        <w:rPr>
          <w:rFonts w:ascii="Arial" w:eastAsia="Arial" w:hAnsi="Arial" w:cs="Arial"/>
          <w:b/>
          <w:sz w:val="24"/>
          <w:szCs w:val="24"/>
        </w:rPr>
        <w:t>ANALISI DI CONTESTO</w:t>
      </w:r>
      <w:r w:rsidR="00654A19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66BA453B" w14:textId="77777777" w:rsidR="0044266B" w:rsidRPr="00E01A23" w:rsidRDefault="0044266B" w:rsidP="0044266B">
      <w:pPr>
        <w:ind w:left="360"/>
        <w:rPr>
          <w:rFonts w:ascii="Arial" w:eastAsia="Arial" w:hAnsi="Arial" w:cs="Arial"/>
          <w:b/>
        </w:rPr>
      </w:pPr>
    </w:p>
    <w:p w14:paraId="12FEE0C6" w14:textId="155810AE" w:rsidR="0044266B" w:rsidRPr="00E01A23" w:rsidRDefault="0075270E" w:rsidP="00BF1202">
      <w:pPr>
        <w:jc w:val="both"/>
        <w:rPr>
          <w:rFonts w:ascii="Arial" w:eastAsia="Arial" w:hAnsi="Arial" w:cs="Arial"/>
        </w:rPr>
      </w:pPr>
      <w:r w:rsidRPr="00E01A23">
        <w:rPr>
          <w:rFonts w:ascii="Arial" w:eastAsia="Arial" w:hAnsi="Arial" w:cs="Arial"/>
        </w:rPr>
        <w:t>descrivere il contesto in cui si inserisc</w:t>
      </w:r>
      <w:r w:rsidR="00577C58">
        <w:rPr>
          <w:rFonts w:ascii="Arial" w:eastAsia="Arial" w:hAnsi="Arial" w:cs="Arial"/>
        </w:rPr>
        <w:t>ono</w:t>
      </w:r>
      <w:r w:rsidR="0040057C">
        <w:rPr>
          <w:rFonts w:ascii="Arial" w:eastAsia="Arial" w:hAnsi="Arial" w:cs="Arial"/>
        </w:rPr>
        <w:t xml:space="preserve"> gli interventi</w:t>
      </w:r>
      <w:r w:rsidR="0085469C">
        <w:rPr>
          <w:rFonts w:ascii="Arial" w:eastAsia="Arial" w:hAnsi="Arial" w:cs="Arial"/>
        </w:rPr>
        <w:t>.</w:t>
      </w:r>
      <w:r w:rsidRPr="00E01A23">
        <w:rPr>
          <w:rFonts w:ascii="Arial" w:eastAsia="Arial" w:hAnsi="Arial" w:cs="Arial"/>
        </w:rPr>
        <w:t xml:space="preserve"> </w:t>
      </w:r>
      <w:r w:rsidR="00577C58">
        <w:rPr>
          <w:rFonts w:ascii="Arial" w:eastAsia="Arial" w:hAnsi="Arial" w:cs="Arial"/>
        </w:rPr>
        <w:t>Localizzazione</w:t>
      </w:r>
      <w:r w:rsidR="007B15C1">
        <w:rPr>
          <w:rFonts w:ascii="Arial" w:eastAsia="Arial" w:hAnsi="Arial" w:cs="Arial"/>
        </w:rPr>
        <w:t>, dati catastali.</w:t>
      </w:r>
    </w:p>
    <w:p w14:paraId="5701B477" w14:textId="77777777" w:rsidR="0044266B" w:rsidRPr="00E01A23" w:rsidRDefault="0044266B" w:rsidP="00BF1202">
      <w:pPr>
        <w:jc w:val="both"/>
        <w:rPr>
          <w:rFonts w:ascii="Arial" w:eastAsia="Arial" w:hAnsi="Arial" w:cs="Arial"/>
        </w:rPr>
      </w:pPr>
    </w:p>
    <w:p w14:paraId="77751D55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62F3397E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27F17B1B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760C7699" w14:textId="77777777" w:rsidR="00BF1202" w:rsidRDefault="00BF1202" w:rsidP="0044266B">
      <w:pPr>
        <w:ind w:left="360"/>
        <w:rPr>
          <w:rFonts w:ascii="Arial" w:eastAsia="Arial" w:hAnsi="Arial" w:cs="Arial"/>
          <w:b/>
          <w:sz w:val="24"/>
          <w:szCs w:val="24"/>
        </w:rPr>
      </w:pPr>
    </w:p>
    <w:p w14:paraId="572EC9D6" w14:textId="77777777" w:rsidR="004C3153" w:rsidRDefault="00E01A23" w:rsidP="00E01A23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DESCRIZIONE </w:t>
      </w:r>
      <w:r w:rsidR="00131E64">
        <w:rPr>
          <w:rFonts w:ascii="Arial" w:eastAsia="Arial" w:hAnsi="Arial" w:cs="Arial"/>
          <w:b/>
          <w:sz w:val="24"/>
          <w:szCs w:val="24"/>
        </w:rPr>
        <w:t>DEL PROGETTO</w:t>
      </w:r>
    </w:p>
    <w:p w14:paraId="3901F321" w14:textId="77777777" w:rsidR="004C3153" w:rsidRDefault="004C3153">
      <w:pPr>
        <w:jc w:val="both"/>
        <w:rPr>
          <w:rFonts w:ascii="Arial" w:eastAsia="Arial" w:hAnsi="Arial" w:cs="Arial"/>
          <w:b/>
          <w:bCs/>
        </w:rPr>
      </w:pPr>
    </w:p>
    <w:p w14:paraId="1AD91168" w14:textId="77777777" w:rsidR="004C0C7F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</w:p>
    <w:p w14:paraId="147D8326" w14:textId="77777777" w:rsidR="0044266B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OBIETTIVI DELL’INTERVENTO</w:t>
      </w:r>
      <w:r w:rsidR="0044266B" w:rsidRPr="00E01A23">
        <w:rPr>
          <w:rFonts w:ascii="Arial" w:hAnsi="Arial" w:cs="Arial"/>
        </w:rPr>
        <w:t>:</w:t>
      </w:r>
      <w:r w:rsidR="002C4430">
        <w:rPr>
          <w:rFonts w:ascii="Arial" w:hAnsi="Arial" w:cs="Arial"/>
        </w:rPr>
        <w:t xml:space="preserve"> </w:t>
      </w:r>
    </w:p>
    <w:p w14:paraId="2E1CFD68" w14:textId="08F21BC4" w:rsidR="002C4430" w:rsidRDefault="00E01A23" w:rsidP="00BF1202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di ci</w:t>
      </w:r>
      <w:r w:rsidR="00B43FC0">
        <w:rPr>
          <w:rFonts w:ascii="Arial" w:hAnsi="Arial" w:cs="Arial"/>
        </w:rPr>
        <w:t xml:space="preserve">ò </w:t>
      </w:r>
      <w:r w:rsidRPr="00E01A23">
        <w:rPr>
          <w:rFonts w:ascii="Arial" w:hAnsi="Arial" w:cs="Arial"/>
        </w:rPr>
        <w:t xml:space="preserve">che si intende ottenere </w:t>
      </w:r>
      <w:r w:rsidR="00131E64">
        <w:rPr>
          <w:rFonts w:ascii="Arial" w:hAnsi="Arial" w:cs="Arial"/>
        </w:rPr>
        <w:t xml:space="preserve">con la realizzazione </w:t>
      </w:r>
      <w:r w:rsidR="0040057C">
        <w:rPr>
          <w:rFonts w:ascii="Arial" w:hAnsi="Arial" w:cs="Arial"/>
        </w:rPr>
        <w:t>degli interventi</w:t>
      </w:r>
      <w:r w:rsidR="00AF49F4">
        <w:rPr>
          <w:rFonts w:ascii="Arial" w:hAnsi="Arial" w:cs="Arial"/>
        </w:rPr>
        <w:t>)</w:t>
      </w:r>
    </w:p>
    <w:p w14:paraId="293245E4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jc w:val="both"/>
        <w:rPr>
          <w:rFonts w:ascii="Arial" w:hAnsi="Arial" w:cs="Arial"/>
        </w:rPr>
      </w:pPr>
    </w:p>
    <w:p w14:paraId="08AFFDC5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jc w:val="both"/>
        <w:rPr>
          <w:rFonts w:ascii="Arial" w:hAnsi="Arial" w:cs="Arial"/>
        </w:rPr>
      </w:pPr>
    </w:p>
    <w:p w14:paraId="62A71C0C" w14:textId="77777777" w:rsidR="004C0C7F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</w:p>
    <w:p w14:paraId="3FEBDC04" w14:textId="77777777" w:rsidR="0044266B" w:rsidRPr="00E01A23" w:rsidRDefault="00D53658" w:rsidP="004C0C7F">
      <w:pPr>
        <w:tabs>
          <w:tab w:val="left" w:pos="2055"/>
        </w:tabs>
        <w:rPr>
          <w:rFonts w:ascii="Arial" w:hAnsi="Arial" w:cs="Arial"/>
        </w:rPr>
      </w:pPr>
      <w:r>
        <w:rPr>
          <w:rFonts w:ascii="Arial" w:hAnsi="Arial" w:cs="Arial"/>
        </w:rPr>
        <w:t>STRATEGIA E AZIONI</w:t>
      </w:r>
      <w:r w:rsidR="004C0C7F" w:rsidRPr="00E01A23">
        <w:rPr>
          <w:rFonts w:ascii="Arial" w:hAnsi="Arial" w:cs="Arial"/>
        </w:rPr>
        <w:t xml:space="preserve">: </w:t>
      </w:r>
    </w:p>
    <w:p w14:paraId="56644F42" w14:textId="77777777" w:rsidR="004C0C7F" w:rsidRDefault="00E01A23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delle azioni che si intende intraprendere in relazione agli obiettivi prescelti)</w:t>
      </w:r>
    </w:p>
    <w:p w14:paraId="61416D98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26163929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3D9BA4AC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17093EF7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0BABA585" w14:textId="6610E9B6" w:rsidR="0044266B" w:rsidRDefault="0040057C" w:rsidP="0040057C">
      <w:pPr>
        <w:tabs>
          <w:tab w:val="left" w:pos="205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MODALITA’ DI PROMOZIONE DI UNO O PIU’ CLUB DI PRODOTTO</w:t>
      </w:r>
      <w:r w:rsidR="004603FD">
        <w:rPr>
          <w:rFonts w:ascii="Arial" w:hAnsi="Arial" w:cs="Arial"/>
        </w:rPr>
        <w:t>:</w:t>
      </w:r>
    </w:p>
    <w:p w14:paraId="52F99603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BFCE1DB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3F71768F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7EDE2A48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2C09004C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</w:p>
    <w:p w14:paraId="4C5C8C5A" w14:textId="77777777" w:rsidR="0040057C" w:rsidRDefault="0040057C" w:rsidP="004C0C7F">
      <w:pPr>
        <w:tabs>
          <w:tab w:val="left" w:pos="20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VALORIZZAZIONE DI SITI E MANUFATTI </w:t>
      </w:r>
    </w:p>
    <w:p w14:paraId="0D64BCB0" w14:textId="10734866" w:rsidR="002C4430" w:rsidRDefault="0040057C" w:rsidP="0040057C">
      <w:pPr>
        <w:tabs>
          <w:tab w:val="left" w:pos="205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4603FD">
        <w:rPr>
          <w:rFonts w:ascii="Arial" w:hAnsi="Arial" w:cs="Arial"/>
        </w:rPr>
        <w:t xml:space="preserve">elencazione, </w:t>
      </w:r>
      <w:r>
        <w:rPr>
          <w:rFonts w:ascii="Arial" w:hAnsi="Arial" w:cs="Arial"/>
        </w:rPr>
        <w:t xml:space="preserve">descrizione e individuazione dei siti e </w:t>
      </w:r>
      <w:r w:rsidRPr="0040057C">
        <w:rPr>
          <w:rFonts w:ascii="Arial" w:hAnsi="Arial" w:cs="Arial"/>
        </w:rPr>
        <w:t xml:space="preserve">valorizzazione di siti e manufatti di interesse storico, archeologico, ambientale, culturale e della tradizione rurale </w:t>
      </w:r>
      <w:r>
        <w:rPr>
          <w:rFonts w:ascii="Arial" w:hAnsi="Arial" w:cs="Arial"/>
        </w:rPr>
        <w:t>individuati)</w:t>
      </w:r>
    </w:p>
    <w:p w14:paraId="14A3D740" w14:textId="77777777" w:rsidR="004603FD" w:rsidRDefault="004603FD" w:rsidP="0040057C">
      <w:pPr>
        <w:tabs>
          <w:tab w:val="left" w:pos="2055"/>
        </w:tabs>
        <w:jc w:val="both"/>
        <w:rPr>
          <w:rFonts w:ascii="Arial" w:hAnsi="Arial" w:cs="Arial"/>
        </w:rPr>
      </w:pPr>
    </w:p>
    <w:p w14:paraId="6CA7578B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  <w:bookmarkStart w:id="0" w:name="_Hlk138401213"/>
    </w:p>
    <w:p w14:paraId="6AD664C2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3DE44AA8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</w:p>
    <w:bookmarkEnd w:id="0"/>
    <w:p w14:paraId="7A10E353" w14:textId="36C3BF10" w:rsidR="0075270E" w:rsidRDefault="00577C58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ipotesi di bu</w:t>
      </w:r>
      <w:r w:rsidR="009E1D3D"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get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895"/>
        <w:gridCol w:w="1448"/>
        <w:gridCol w:w="1444"/>
        <w:gridCol w:w="1267"/>
      </w:tblGrid>
      <w:tr w:rsidR="002C4430" w:rsidRPr="009B03CF" w14:paraId="31506245" w14:textId="77777777" w:rsidTr="00D55A93">
        <w:trPr>
          <w:trHeight w:val="441"/>
        </w:trPr>
        <w:tc>
          <w:tcPr>
            <w:tcW w:w="2932" w:type="pct"/>
            <w:shd w:val="clear" w:color="auto" w:fill="F2F2F2" w:themeFill="background1" w:themeFillShade="F2"/>
            <w:vAlign w:val="center"/>
          </w:tcPr>
          <w:p w14:paraId="74EDCE40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Attività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620E6B0E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Imponibile €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E2DD106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IVA €</w:t>
            </w:r>
          </w:p>
        </w:tc>
        <w:tc>
          <w:tcPr>
            <w:tcW w:w="630" w:type="pct"/>
            <w:shd w:val="clear" w:color="auto" w:fill="F2F2F2" w:themeFill="background1" w:themeFillShade="F2"/>
            <w:vAlign w:val="center"/>
          </w:tcPr>
          <w:p w14:paraId="1EB8C453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Totale €</w:t>
            </w:r>
          </w:p>
        </w:tc>
      </w:tr>
      <w:tr w:rsidR="002C4430" w:rsidRPr="007C7D42" w14:paraId="0C84D7AA" w14:textId="77777777" w:rsidTr="00D55A93">
        <w:trPr>
          <w:trHeight w:val="619"/>
        </w:trPr>
        <w:tc>
          <w:tcPr>
            <w:tcW w:w="2932" w:type="pct"/>
          </w:tcPr>
          <w:p w14:paraId="73D6BACB" w14:textId="77777777" w:rsidR="002C4430" w:rsidRPr="002C4430" w:rsidRDefault="00577C58" w:rsidP="002C443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Spese strutturali</w:t>
            </w:r>
          </w:p>
        </w:tc>
        <w:tc>
          <w:tcPr>
            <w:tcW w:w="720" w:type="pct"/>
          </w:tcPr>
          <w:p w14:paraId="0FC8F3C3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2B3C369D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14:paraId="4007F668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4430" w:rsidRPr="007C7D42" w14:paraId="01EDDA7D" w14:textId="77777777" w:rsidTr="00D55A93">
        <w:trPr>
          <w:trHeight w:val="546"/>
        </w:trPr>
        <w:tc>
          <w:tcPr>
            <w:tcW w:w="2932" w:type="pct"/>
          </w:tcPr>
          <w:p w14:paraId="5F524D1A" w14:textId="77777777" w:rsidR="002C4430" w:rsidRPr="002C4430" w:rsidRDefault="002C4430" w:rsidP="00D55A9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4430">
              <w:rPr>
                <w:rFonts w:ascii="Arial" w:hAnsi="Arial" w:cs="Arial"/>
                <w:color w:val="000000"/>
                <w:sz w:val="20"/>
                <w:szCs w:val="20"/>
              </w:rPr>
              <w:t xml:space="preserve">Spese per </w:t>
            </w:r>
            <w:r w:rsidR="00577C58"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</w:tc>
        <w:tc>
          <w:tcPr>
            <w:tcW w:w="720" w:type="pct"/>
          </w:tcPr>
          <w:p w14:paraId="7364CF0F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7D6872DF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14:paraId="2B0BE21A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C58" w:rsidRPr="007C7D42" w14:paraId="4F92E486" w14:textId="77777777" w:rsidTr="00D55A93">
        <w:trPr>
          <w:trHeight w:val="546"/>
        </w:trPr>
        <w:tc>
          <w:tcPr>
            <w:tcW w:w="2932" w:type="pct"/>
          </w:tcPr>
          <w:p w14:paraId="1CE39520" w14:textId="77777777" w:rsidR="00577C58" w:rsidRPr="002C4430" w:rsidRDefault="00577C58" w:rsidP="00D55A9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  <w:r w:rsidRPr="002C4430">
              <w:rPr>
                <w:rFonts w:ascii="Arial" w:eastAsia="Arial" w:hAnsi="Arial" w:cs="Arial"/>
                <w:sz w:val="20"/>
                <w:szCs w:val="20"/>
              </w:rPr>
              <w:t>Spese generali max 10%</w:t>
            </w:r>
            <w:r w:rsidRPr="002C4430">
              <w:rPr>
                <w:rStyle w:val="Rimandonotaapidipagina"/>
                <w:rFonts w:ascii="Arial" w:eastAsia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720" w:type="pct"/>
          </w:tcPr>
          <w:p w14:paraId="61DCAA71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  <w:tc>
          <w:tcPr>
            <w:tcW w:w="718" w:type="pct"/>
          </w:tcPr>
          <w:p w14:paraId="69839C45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  <w:tc>
          <w:tcPr>
            <w:tcW w:w="630" w:type="pct"/>
          </w:tcPr>
          <w:p w14:paraId="790F007E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</w:tr>
      <w:tr w:rsidR="002C4430" w:rsidRPr="007C7D42" w14:paraId="1C6C7BCA" w14:textId="77777777" w:rsidTr="00D55A93">
        <w:trPr>
          <w:trHeight w:val="408"/>
        </w:trPr>
        <w:tc>
          <w:tcPr>
            <w:tcW w:w="2932" w:type="pct"/>
          </w:tcPr>
          <w:p w14:paraId="5155C12B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  <w:r w:rsidR="00577C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progetto</w:t>
            </w:r>
          </w:p>
        </w:tc>
        <w:tc>
          <w:tcPr>
            <w:tcW w:w="720" w:type="pct"/>
          </w:tcPr>
          <w:p w14:paraId="61E07C50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7C0E0644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vAlign w:val="center"/>
          </w:tcPr>
          <w:p w14:paraId="41134C8C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D5C190" w14:textId="25F27A8D" w:rsidR="00131E64" w:rsidRDefault="00131E64">
      <w:pPr>
        <w:rPr>
          <w:rFonts w:ascii="Arial" w:eastAsia="Arial" w:hAnsi="Arial" w:cs="Arial"/>
        </w:rPr>
      </w:pPr>
    </w:p>
    <w:p w14:paraId="62544CAF" w14:textId="570ED121" w:rsidR="00981A70" w:rsidRDefault="00981A70">
      <w:pPr>
        <w:rPr>
          <w:rFonts w:ascii="Arial" w:eastAsia="Arial" w:hAnsi="Arial" w:cs="Arial"/>
        </w:rPr>
      </w:pPr>
    </w:p>
    <w:p w14:paraId="51B9ABE6" w14:textId="77777777" w:rsidR="00981A70" w:rsidRPr="00981A70" w:rsidRDefault="00981A70" w:rsidP="00981A70">
      <w:pPr>
        <w:pStyle w:val="Intestazione"/>
        <w:jc w:val="both"/>
        <w:rPr>
          <w:rFonts w:ascii="Arial" w:hAnsi="Arial" w:cs="Arial"/>
        </w:rPr>
      </w:pPr>
      <w:r w:rsidRPr="00981A70">
        <w:rPr>
          <w:rFonts w:ascii="Arial" w:hAnsi="Arial" w:cs="Arial"/>
        </w:rPr>
        <w:t>DESCRIZIONE DEI MODELLI DI GESTIONE INDIVIDUATI ORIENTATI ALL’AUTO SOSTENIBILITA’ ECONOMINCA DEGLI INTERVENTI:</w:t>
      </w:r>
    </w:p>
    <w:p w14:paraId="5B0473FD" w14:textId="77777777" w:rsidR="00981A70" w:rsidRPr="00981A70" w:rsidRDefault="00981A70" w:rsidP="00981A70">
      <w:pPr>
        <w:pStyle w:val="Intestazione"/>
        <w:tabs>
          <w:tab w:val="clear" w:pos="8504"/>
          <w:tab w:val="right" w:pos="9356"/>
        </w:tabs>
        <w:rPr>
          <w:rFonts w:ascii="Arial" w:hAnsi="Arial" w:cs="Arial"/>
        </w:rPr>
      </w:pPr>
      <w:r w:rsidRPr="00981A70">
        <w:rPr>
          <w:rFonts w:ascii="Arial" w:hAnsi="Arial" w:cs="Arial"/>
        </w:rPr>
        <w:t>(indicare le modalità i termini di fruibilità, manutenzioni e gestione ordinaria, anche attraverso la dimostrazione di accordi con soggetti terzi incaricati di tali attività).</w:t>
      </w:r>
    </w:p>
    <w:p w14:paraId="14DA37EE" w14:textId="77777777" w:rsidR="00981A70" w:rsidRDefault="00981A70" w:rsidP="00981A70">
      <w:pPr>
        <w:pStyle w:val="Intestazione"/>
        <w:jc w:val="both"/>
      </w:pPr>
    </w:p>
    <w:p w14:paraId="12A05F4F" w14:textId="77777777" w:rsidR="00981A70" w:rsidRDefault="00981A70" w:rsidP="00981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2D7515DE" w14:textId="77777777" w:rsidR="00981A70" w:rsidRDefault="00981A70" w:rsidP="00981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7FD4BA04" w14:textId="77777777" w:rsidR="00981A70" w:rsidRDefault="00981A70" w:rsidP="00981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1EF11986" w14:textId="77777777" w:rsidR="00981A70" w:rsidRDefault="00981A70" w:rsidP="00981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226CFD14" w14:textId="77777777" w:rsidR="00981A70" w:rsidRPr="00E01A23" w:rsidRDefault="00981A70" w:rsidP="00981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6E79CCFB" w14:textId="77777777" w:rsidR="00981A70" w:rsidRDefault="00981A70">
      <w:pPr>
        <w:rPr>
          <w:rFonts w:ascii="Arial" w:eastAsia="Arial" w:hAnsi="Arial" w:cs="Arial"/>
        </w:rPr>
      </w:pPr>
      <w:bookmarkStart w:id="1" w:name="_GoBack"/>
      <w:bookmarkEnd w:id="1"/>
    </w:p>
    <w:sectPr w:rsidR="00981A70" w:rsidSect="00137421">
      <w:pgSz w:w="11906" w:h="16838"/>
      <w:pgMar w:top="1701" w:right="849" w:bottom="170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4E406" w14:textId="77777777" w:rsidR="00742933" w:rsidRDefault="00742933">
      <w:r>
        <w:separator/>
      </w:r>
    </w:p>
  </w:endnote>
  <w:endnote w:type="continuationSeparator" w:id="0">
    <w:p w14:paraId="4D9A75C0" w14:textId="77777777" w:rsidR="00742933" w:rsidRDefault="00742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C355A" w14:textId="77777777" w:rsidR="00C46F44" w:rsidRDefault="00DA72F7">
    <w:pPr>
      <w:pStyle w:val="Pidipagina1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ECCFF2F" wp14:editId="4966A9B5">
              <wp:simplePos x="0" y="0"/>
              <wp:positionH relativeFrom="page">
                <wp:posOffset>6200775</wp:posOffset>
              </wp:positionH>
              <wp:positionV relativeFrom="paragraph">
                <wp:posOffset>0</wp:posOffset>
              </wp:positionV>
              <wp:extent cx="277495" cy="173355"/>
              <wp:effectExtent l="0" t="0" r="8255" b="762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38D268" w14:textId="77777777" w:rsidR="00C46F44" w:rsidRDefault="00C46F44">
                          <w:pPr>
                            <w:pStyle w:val="Pidipagina1"/>
                          </w:pPr>
                          <w:r>
                            <w:fldChar w:fldCharType="begin"/>
                          </w:r>
                          <w:r>
                            <w:instrText xml:space="preserve"> PAGE \*Arabic </w:instrText>
                          </w:r>
                          <w:r>
                            <w:fldChar w:fldCharType="separate"/>
                          </w:r>
                          <w:r w:rsidR="00A92256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1F126A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88.25pt;margin-top:0;width:21.85pt;height:13.6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" stroked="f">
              <v:fill opacity="0"/>
              <v:textbox inset="0,0,0,0">
                <w:txbxContent>
                  <w:p w:rsidR="00C46F44" w:rsidRDefault="00C46F44">
                    <w:pPr>
                      <w:pStyle w:val="Pidipagina1"/>
                    </w:pPr>
                    <w:r>
                      <w:fldChar w:fldCharType="begin"/>
                    </w:r>
                    <w:r>
                      <w:instrText xml:space="preserve"> PAGE \*Arabic </w:instrText>
                    </w:r>
                    <w:r>
                      <w:fldChar w:fldCharType="separate"/>
                    </w:r>
                    <w:r w:rsidR="00A92256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6B1DB" w14:textId="77777777" w:rsidR="00C46F44" w:rsidRPr="009C705D" w:rsidRDefault="00C46F44" w:rsidP="007567E6">
    <w:pPr>
      <w:pStyle w:val="Pidipagina1"/>
      <w:ind w:left="-426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A0075" w14:textId="77777777" w:rsidR="00742933" w:rsidRDefault="00742933">
      <w:r>
        <w:separator/>
      </w:r>
    </w:p>
  </w:footnote>
  <w:footnote w:type="continuationSeparator" w:id="0">
    <w:p w14:paraId="441CCF2B" w14:textId="77777777" w:rsidR="00742933" w:rsidRDefault="00742933">
      <w:r>
        <w:continuationSeparator/>
      </w:r>
    </w:p>
  </w:footnote>
  <w:footnote w:id="1">
    <w:p w14:paraId="02895382" w14:textId="77777777" w:rsidR="00577C58" w:rsidRDefault="00577C58" w:rsidP="00577C5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E01A23">
        <w:t>Le spese generali direttamente collegate agli interventi materiali ammessi saranno riconosciute fino alla concorrenza massima del 1</w:t>
      </w:r>
      <w:r>
        <w:t>0</w:t>
      </w:r>
      <w:r w:rsidRPr="00E01A23">
        <w:t xml:space="preserve">% della spesa ammessa; se il progetto riguarda esclusivamente l’acquisto di beni mobili tale percentuale non potrà superare il </w:t>
      </w:r>
      <w:r>
        <w:t>5</w:t>
      </w:r>
      <w:r w:rsidRPr="00E01A23"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31069" w14:textId="77777777" w:rsidR="00FF7D71" w:rsidRPr="008542A4" w:rsidRDefault="00FF7D71" w:rsidP="00FF7D71">
    <w:pPr>
      <w:pStyle w:val="Intestazione"/>
      <w:rPr>
        <w:szCs w:val="16"/>
      </w:rPr>
    </w:pPr>
    <w:r w:rsidRPr="002E6E89">
      <w:rPr>
        <w:szCs w:val="16"/>
        <w:lang w:bidi="it-IT"/>
      </w:rPr>
      <w:t xml:space="preserve">         </w:t>
    </w:r>
    <w:r w:rsidRPr="002E6E89">
      <w:rPr>
        <w:noProof/>
        <w:szCs w:val="16"/>
        <w:lang w:bidi="it-IT"/>
      </w:rPr>
      <w:drawing>
        <wp:inline distT="0" distB="0" distL="0" distR="0" wp14:anchorId="6CACCBB4" wp14:editId="3C0FB55F">
          <wp:extent cx="952500" cy="314325"/>
          <wp:effectExtent l="0" t="0" r="0" b="9525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</w:t>
    </w:r>
    <w:r w:rsidRPr="002E6E89">
      <w:rPr>
        <w:noProof/>
        <w:szCs w:val="16"/>
        <w:lang w:bidi="it-IT"/>
      </w:rPr>
      <w:drawing>
        <wp:inline distT="0" distB="0" distL="0" distR="0" wp14:anchorId="41ADD674" wp14:editId="4508EAEB">
          <wp:extent cx="400050" cy="428625"/>
          <wp:effectExtent l="0" t="0" r="0" b="9525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</w:t>
    </w:r>
    <w:r w:rsidRPr="002E6E89">
      <w:rPr>
        <w:noProof/>
        <w:szCs w:val="16"/>
        <w:lang w:bidi="it-IT"/>
      </w:rPr>
      <w:drawing>
        <wp:inline distT="0" distB="0" distL="0" distR="0" wp14:anchorId="02291DDB" wp14:editId="7E6AFDEC">
          <wp:extent cx="895350" cy="485775"/>
          <wp:effectExtent l="0" t="0" r="0" b="952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</w:t>
    </w:r>
    <w:r w:rsidRPr="002E6E89">
      <w:rPr>
        <w:noProof/>
        <w:szCs w:val="16"/>
        <w:lang w:bidi="it-IT"/>
      </w:rPr>
      <w:drawing>
        <wp:inline distT="0" distB="0" distL="0" distR="0" wp14:anchorId="699C3CBF" wp14:editId="29D35F74">
          <wp:extent cx="1038225" cy="438150"/>
          <wp:effectExtent l="0" t="0" r="9525" b="0"/>
          <wp:docPr id="11" name="Immagine 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</w:t>
    </w:r>
    <w:r w:rsidRPr="002E6E89">
      <w:rPr>
        <w:noProof/>
        <w:szCs w:val="16"/>
        <w:lang w:bidi="it-IT"/>
      </w:rPr>
      <w:drawing>
        <wp:inline distT="0" distB="0" distL="0" distR="0" wp14:anchorId="2D01A67B" wp14:editId="335C7F25">
          <wp:extent cx="523875" cy="428625"/>
          <wp:effectExtent l="0" t="0" r="9525" b="9525"/>
          <wp:docPr id="10" name="Immagine 10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 </w:t>
    </w:r>
    <w:r w:rsidRPr="002E6E89">
      <w:rPr>
        <w:noProof/>
        <w:szCs w:val="16"/>
        <w:lang w:bidi="it-IT"/>
      </w:rPr>
      <w:drawing>
        <wp:inline distT="0" distB="0" distL="0" distR="0" wp14:anchorId="7E868CB3" wp14:editId="0AD09C34">
          <wp:extent cx="638175" cy="438150"/>
          <wp:effectExtent l="0" t="0" r="9525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E97F76" w14:textId="77777777" w:rsidR="00FF7D71" w:rsidRDefault="00FF7D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C2E6E" w14:textId="77777777" w:rsidR="00FF7D71" w:rsidRPr="00FF7D71" w:rsidRDefault="00FF7D71" w:rsidP="00FF7D71">
    <w:pPr>
      <w:widowControl/>
      <w:tabs>
        <w:tab w:val="center" w:pos="4819"/>
        <w:tab w:val="right" w:pos="9638"/>
      </w:tabs>
      <w:suppressAutoHyphens w:val="0"/>
      <w:rPr>
        <w:rFonts w:ascii="Calibri" w:hAnsi="Calibri"/>
        <w:sz w:val="22"/>
        <w:szCs w:val="16"/>
        <w:lang w:eastAsia="en-US"/>
      </w:rPr>
    </w:pPr>
    <w:r w:rsidRPr="00FF7D71">
      <w:rPr>
        <w:rFonts w:ascii="Calibri" w:hAnsi="Calibri"/>
        <w:sz w:val="22"/>
        <w:szCs w:val="16"/>
        <w:lang w:eastAsia="en-US" w:bidi="it-IT"/>
      </w:rPr>
      <w:t xml:space="preserve">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00051D09" wp14:editId="5F3780D7">
          <wp:extent cx="952500" cy="314325"/>
          <wp:effectExtent l="0" t="0" r="0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6F569624" wp14:editId="67CAC934">
          <wp:extent cx="400050" cy="428625"/>
          <wp:effectExtent l="0" t="0" r="0" b="952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6995BFE8" wp14:editId="30F01654">
          <wp:extent cx="895350" cy="485775"/>
          <wp:effectExtent l="0" t="0" r="0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05954F57" wp14:editId="4C116045">
          <wp:extent cx="1038225" cy="438150"/>
          <wp:effectExtent l="0" t="0" r="9525" b="0"/>
          <wp:docPr id="5" name="Immagin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51A72296" wp14:editId="13E6C76F">
          <wp:extent cx="523875" cy="428625"/>
          <wp:effectExtent l="0" t="0" r="9525" b="9525"/>
          <wp:docPr id="4" name="Immagine 4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177DB93B" wp14:editId="4D37BFFC">
          <wp:extent cx="638175" cy="4381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8C36F5" w14:textId="09B08B3E" w:rsidR="004603FD" w:rsidRPr="00E01A23" w:rsidRDefault="004603FD" w:rsidP="004603FD">
    <w:pPr>
      <w:tabs>
        <w:tab w:val="left" w:pos="2055"/>
      </w:tabs>
      <w:rPr>
        <w:rFonts w:ascii="Arial" w:hAnsi="Arial" w:cs="Arial"/>
      </w:rPr>
    </w:pPr>
  </w:p>
  <w:p w14:paraId="37129D48" w14:textId="1B0EECAE" w:rsidR="004603FD" w:rsidRDefault="004603F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5C383" w14:textId="77777777" w:rsidR="004603FD" w:rsidRDefault="004603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A7"/>
    <w:rsid w:val="000B196F"/>
    <w:rsid w:val="000F6632"/>
    <w:rsid w:val="00111710"/>
    <w:rsid w:val="00115203"/>
    <w:rsid w:val="00131E64"/>
    <w:rsid w:val="00137421"/>
    <w:rsid w:val="001410B7"/>
    <w:rsid w:val="00172FF9"/>
    <w:rsid w:val="001C0F32"/>
    <w:rsid w:val="002526C5"/>
    <w:rsid w:val="00277AC9"/>
    <w:rsid w:val="00293291"/>
    <w:rsid w:val="002C39BD"/>
    <w:rsid w:val="002C4430"/>
    <w:rsid w:val="003F2F7A"/>
    <w:rsid w:val="0040057C"/>
    <w:rsid w:val="004131FB"/>
    <w:rsid w:val="00422991"/>
    <w:rsid w:val="00426613"/>
    <w:rsid w:val="0044266B"/>
    <w:rsid w:val="004603FD"/>
    <w:rsid w:val="004704E5"/>
    <w:rsid w:val="004864C1"/>
    <w:rsid w:val="004C0C7F"/>
    <w:rsid w:val="004C3153"/>
    <w:rsid w:val="004C483A"/>
    <w:rsid w:val="004E276A"/>
    <w:rsid w:val="005178CA"/>
    <w:rsid w:val="00577C58"/>
    <w:rsid w:val="005B55FC"/>
    <w:rsid w:val="005C1CFD"/>
    <w:rsid w:val="006335D3"/>
    <w:rsid w:val="00654A19"/>
    <w:rsid w:val="00677209"/>
    <w:rsid w:val="00742933"/>
    <w:rsid w:val="0074782E"/>
    <w:rsid w:val="0075270E"/>
    <w:rsid w:val="007567E6"/>
    <w:rsid w:val="007B15C1"/>
    <w:rsid w:val="0085469C"/>
    <w:rsid w:val="008F5DA7"/>
    <w:rsid w:val="00981A70"/>
    <w:rsid w:val="009833D3"/>
    <w:rsid w:val="009B3C4A"/>
    <w:rsid w:val="009C705D"/>
    <w:rsid w:val="009E1D3D"/>
    <w:rsid w:val="009E2C2D"/>
    <w:rsid w:val="00A1526B"/>
    <w:rsid w:val="00A175A8"/>
    <w:rsid w:val="00A3692D"/>
    <w:rsid w:val="00A56265"/>
    <w:rsid w:val="00A92256"/>
    <w:rsid w:val="00AB368B"/>
    <w:rsid w:val="00AF49F4"/>
    <w:rsid w:val="00B11DD3"/>
    <w:rsid w:val="00B2047D"/>
    <w:rsid w:val="00B43FC0"/>
    <w:rsid w:val="00B45BB2"/>
    <w:rsid w:val="00B85E1F"/>
    <w:rsid w:val="00BA4348"/>
    <w:rsid w:val="00BF1202"/>
    <w:rsid w:val="00BF6A82"/>
    <w:rsid w:val="00C02929"/>
    <w:rsid w:val="00C46F44"/>
    <w:rsid w:val="00C640A2"/>
    <w:rsid w:val="00C97736"/>
    <w:rsid w:val="00CF7E40"/>
    <w:rsid w:val="00D076FF"/>
    <w:rsid w:val="00D408BB"/>
    <w:rsid w:val="00D53658"/>
    <w:rsid w:val="00DA14ED"/>
    <w:rsid w:val="00DA72F7"/>
    <w:rsid w:val="00E00339"/>
    <w:rsid w:val="00E01A23"/>
    <w:rsid w:val="00E03534"/>
    <w:rsid w:val="00E3509A"/>
    <w:rsid w:val="00EF5B80"/>
    <w:rsid w:val="00FD6AEE"/>
    <w:rsid w:val="00FF4F37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995DC7B"/>
  <w15:docId w15:val="{BC4BD9C5-3963-4CF6-8658-F7B5247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24"/>
      <w:szCs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5z0">
    <w:name w:val="WW8Num5z0"/>
    <w:rPr>
      <w:rFonts w:ascii="Arial" w:hAnsi="Arial"/>
      <w:b/>
      <w:i w:val="0"/>
      <w:sz w:val="24"/>
    </w:rPr>
  </w:style>
  <w:style w:type="character" w:customStyle="1" w:styleId="WW8Num8z0">
    <w:name w:val="WW8Num8z0"/>
    <w:rPr>
      <w:rFonts w:ascii="Arial" w:hAnsi="Arial" w:cs="Arial"/>
      <w:b w:val="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WW8Num1z0">
    <w:name w:val="WW8Num1z0"/>
    <w:rPr>
      <w:rFonts w:ascii="Wingdings" w:hAnsi="Wingdings" w:cs="Wingdings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RTFNum21">
    <w:name w:val="RTF_Num 2 1"/>
    <w:rPr>
      <w:rFonts w:ascii="Symbol" w:eastAsia="Symbol" w:hAnsi="Symbol" w:cs="Symbol"/>
      <w:b w:val="0"/>
      <w:bCs w:val="0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RTFNum31">
    <w:name w:val="RTF_Num 3 1"/>
    <w:rPr>
      <w:rFonts w:ascii="Wingdings" w:eastAsia="Wingdings" w:hAnsi="Wingdings" w:cs="Wingdings"/>
    </w:rPr>
  </w:style>
  <w:style w:type="character" w:customStyle="1" w:styleId="RTFNum32">
    <w:name w:val="RTF_Num 3 2"/>
    <w:rPr>
      <w:rFonts w:ascii="Courier New" w:eastAsia="Courier New" w:hAnsi="Courier New" w:cs="Courier New"/>
    </w:rPr>
  </w:style>
  <w:style w:type="character" w:customStyle="1" w:styleId="RTFNum33">
    <w:name w:val="RTF_Num 3 3"/>
    <w:rPr>
      <w:rFonts w:ascii="Wingdings" w:eastAsia="Wingdings" w:hAnsi="Wingdings" w:cs="Wingdings"/>
    </w:rPr>
  </w:style>
  <w:style w:type="character" w:customStyle="1" w:styleId="RTFNum34">
    <w:name w:val="RTF_Num 3 4"/>
    <w:rPr>
      <w:rFonts w:ascii="Symbol" w:eastAsia="Symbol" w:hAnsi="Symbol" w:cs="Symbol"/>
    </w:rPr>
  </w:style>
  <w:style w:type="character" w:customStyle="1" w:styleId="RTFNum35">
    <w:name w:val="RTF_Num 3 5"/>
    <w:rPr>
      <w:rFonts w:ascii="Courier New" w:eastAsia="Courier New" w:hAnsi="Courier New" w:cs="Courier New"/>
    </w:rPr>
  </w:style>
  <w:style w:type="character" w:customStyle="1" w:styleId="RTFNum36">
    <w:name w:val="RTF_Num 3 6"/>
    <w:rPr>
      <w:rFonts w:ascii="Wingdings" w:eastAsia="Wingdings" w:hAnsi="Wingdings" w:cs="Wingdings"/>
    </w:rPr>
  </w:style>
  <w:style w:type="character" w:customStyle="1" w:styleId="RTFNum37">
    <w:name w:val="RTF_Num 3 7"/>
    <w:rPr>
      <w:rFonts w:ascii="Symbol" w:eastAsia="Symbol" w:hAnsi="Symbol" w:cs="Symbol"/>
    </w:rPr>
  </w:style>
  <w:style w:type="character" w:customStyle="1" w:styleId="RTFNum38">
    <w:name w:val="RTF_Num 3 8"/>
    <w:rPr>
      <w:rFonts w:ascii="Courier New" w:eastAsia="Courier New" w:hAnsi="Courier New" w:cs="Courier New"/>
    </w:rPr>
  </w:style>
  <w:style w:type="character" w:customStyle="1" w:styleId="RTFNum39">
    <w:name w:val="RTF_Num 3 9"/>
    <w:rPr>
      <w:rFonts w:ascii="Wingdings" w:eastAsia="Wingdings" w:hAnsi="Wingdings" w:cs="Wingdings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Wingdings" w:eastAsia="Wingdings" w:hAnsi="Wingdings" w:cs="Wingdings"/>
    </w:rPr>
  </w:style>
  <w:style w:type="character" w:customStyle="1" w:styleId="RTFNum52">
    <w:name w:val="RTF_Num 5 2"/>
    <w:rPr>
      <w:rFonts w:ascii="Courier New" w:eastAsia="Courier New" w:hAnsi="Courier New" w:cs="Courier New"/>
    </w:rPr>
  </w:style>
  <w:style w:type="character" w:customStyle="1" w:styleId="RTFNum53">
    <w:name w:val="RTF_Num 5 3"/>
    <w:rPr>
      <w:rFonts w:ascii="Wingdings" w:eastAsia="Wingdings" w:hAnsi="Wingdings" w:cs="Wingdings"/>
    </w:rPr>
  </w:style>
  <w:style w:type="character" w:customStyle="1" w:styleId="RTFNum54">
    <w:name w:val="RTF_Num 5 4"/>
    <w:rPr>
      <w:rFonts w:ascii="Symbol" w:eastAsia="Symbol" w:hAnsi="Symbol" w:cs="Symbol"/>
    </w:rPr>
  </w:style>
  <w:style w:type="character" w:customStyle="1" w:styleId="RTFNum55">
    <w:name w:val="RTF_Num 5 5"/>
    <w:rPr>
      <w:rFonts w:ascii="Courier New" w:eastAsia="Courier New" w:hAnsi="Courier New" w:cs="Courier New"/>
    </w:rPr>
  </w:style>
  <w:style w:type="character" w:customStyle="1" w:styleId="RTFNum56">
    <w:name w:val="RTF_Num 5 6"/>
    <w:rPr>
      <w:rFonts w:ascii="Wingdings" w:eastAsia="Wingdings" w:hAnsi="Wingdings" w:cs="Wingdings"/>
    </w:rPr>
  </w:style>
  <w:style w:type="character" w:customStyle="1" w:styleId="RTFNum57">
    <w:name w:val="RTF_Num 5 7"/>
    <w:rPr>
      <w:rFonts w:ascii="Symbol" w:eastAsia="Symbol" w:hAnsi="Symbol" w:cs="Symbol"/>
    </w:rPr>
  </w:style>
  <w:style w:type="character" w:customStyle="1" w:styleId="RTFNum58">
    <w:name w:val="RTF_Num 5 8"/>
    <w:rPr>
      <w:rFonts w:ascii="Courier New" w:eastAsia="Courier New" w:hAnsi="Courier New" w:cs="Courier New"/>
    </w:rPr>
  </w:style>
  <w:style w:type="character" w:customStyle="1" w:styleId="RTFNum59">
    <w:name w:val="RTF_Num 5 9"/>
    <w:rPr>
      <w:rFonts w:ascii="Wingdings" w:eastAsia="Wingdings" w:hAnsi="Wingdings" w:cs="Wingdings"/>
    </w:rPr>
  </w:style>
  <w:style w:type="character" w:customStyle="1" w:styleId="RTFNum61">
    <w:name w:val="RTF_Num 6 1"/>
    <w:rPr>
      <w:rFonts w:ascii="Wingdings" w:eastAsia="Wingdings" w:hAnsi="Wingdings" w:cs="Wingdings"/>
      <w:sz w:val="16"/>
      <w:szCs w:val="16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RTFNum81">
    <w:name w:val="RTF_Num 8 1"/>
    <w:rPr>
      <w:rFonts w:ascii="Symbol" w:eastAsia="Symbol" w:hAnsi="Symbol" w:cs="Symbol"/>
      <w:b w:val="0"/>
      <w:bCs w:val="0"/>
    </w:rPr>
  </w:style>
  <w:style w:type="character" w:customStyle="1" w:styleId="RTFNum82">
    <w:name w:val="RTF_Num 8 2"/>
    <w:rPr>
      <w:rFonts w:ascii="Courier New" w:eastAsia="Courier New" w:hAnsi="Courier New" w:cs="Courier New"/>
    </w:rPr>
  </w:style>
  <w:style w:type="character" w:customStyle="1" w:styleId="RTFNum83">
    <w:name w:val="RTF_Num 8 3"/>
    <w:rPr>
      <w:rFonts w:ascii="Wingdings" w:eastAsia="Wingdings" w:hAnsi="Wingdings" w:cs="Wingdings"/>
    </w:rPr>
  </w:style>
  <w:style w:type="character" w:customStyle="1" w:styleId="RTFNum84">
    <w:name w:val="RTF_Num 8 4"/>
    <w:rPr>
      <w:rFonts w:ascii="Symbol" w:eastAsia="Symbol" w:hAnsi="Symbol" w:cs="Symbol"/>
    </w:rPr>
  </w:style>
  <w:style w:type="character" w:customStyle="1" w:styleId="RTFNum85">
    <w:name w:val="RTF_Num 8 5"/>
    <w:rPr>
      <w:rFonts w:ascii="Courier New" w:eastAsia="Courier New" w:hAnsi="Courier New" w:cs="Courier New"/>
    </w:rPr>
  </w:style>
  <w:style w:type="character" w:customStyle="1" w:styleId="RTFNum86">
    <w:name w:val="RTF_Num 8 6"/>
    <w:rPr>
      <w:rFonts w:ascii="Wingdings" w:eastAsia="Wingdings" w:hAnsi="Wingdings" w:cs="Wingdings"/>
    </w:rPr>
  </w:style>
  <w:style w:type="character" w:customStyle="1" w:styleId="RTFNum87">
    <w:name w:val="RTF_Num 8 7"/>
    <w:rPr>
      <w:rFonts w:ascii="Symbol" w:eastAsia="Symbol" w:hAnsi="Symbol" w:cs="Symbol"/>
    </w:rPr>
  </w:style>
  <w:style w:type="character" w:customStyle="1" w:styleId="RTFNum88">
    <w:name w:val="RTF_Num 8 8"/>
    <w:rPr>
      <w:rFonts w:ascii="Courier New" w:eastAsia="Courier New" w:hAnsi="Courier New" w:cs="Courier New"/>
    </w:rPr>
  </w:style>
  <w:style w:type="character" w:customStyle="1" w:styleId="RTFNum89">
    <w:name w:val="RTF_Num 8 9"/>
    <w:rPr>
      <w:rFonts w:ascii="Wingdings" w:eastAsia="Wingdings" w:hAnsi="Wingdings" w:cs="Wingdings"/>
    </w:rPr>
  </w:style>
  <w:style w:type="character" w:customStyle="1" w:styleId="RTFNum91">
    <w:name w:val="RTF_Num 9 1"/>
    <w:rPr>
      <w:rFonts w:ascii="Symbol" w:eastAsia="Symbol" w:hAnsi="Symbol" w:cs="Symbol"/>
      <w:color w:val="auto"/>
      <w:sz w:val="20"/>
      <w:szCs w:val="20"/>
    </w:rPr>
  </w:style>
  <w:style w:type="character" w:customStyle="1" w:styleId="RTFNum92">
    <w:name w:val="RTF_Num 9 2"/>
    <w:rPr>
      <w:rFonts w:ascii="Courier New" w:eastAsia="Courier New" w:hAnsi="Courier New" w:cs="Courier New"/>
    </w:rPr>
  </w:style>
  <w:style w:type="character" w:customStyle="1" w:styleId="RTFNum93">
    <w:name w:val="RTF_Num 9 3"/>
    <w:rPr>
      <w:rFonts w:ascii="Wingdings" w:eastAsia="Wingdings" w:hAnsi="Wingdings" w:cs="Wingdings"/>
    </w:rPr>
  </w:style>
  <w:style w:type="character" w:customStyle="1" w:styleId="RTFNum94">
    <w:name w:val="RTF_Num 9 4"/>
    <w:rPr>
      <w:rFonts w:ascii="Symbol" w:eastAsia="Symbol" w:hAnsi="Symbol" w:cs="Symbol"/>
    </w:rPr>
  </w:style>
  <w:style w:type="character" w:customStyle="1" w:styleId="RTFNum95">
    <w:name w:val="RTF_Num 9 5"/>
    <w:rPr>
      <w:rFonts w:ascii="Courier New" w:eastAsia="Courier New" w:hAnsi="Courier New" w:cs="Courier New"/>
    </w:rPr>
  </w:style>
  <w:style w:type="character" w:customStyle="1" w:styleId="RTFNum96">
    <w:name w:val="RTF_Num 9 6"/>
    <w:rPr>
      <w:rFonts w:ascii="Wingdings" w:eastAsia="Wingdings" w:hAnsi="Wingdings" w:cs="Wingdings"/>
    </w:rPr>
  </w:style>
  <w:style w:type="character" w:customStyle="1" w:styleId="RTFNum97">
    <w:name w:val="RTF_Num 9 7"/>
    <w:rPr>
      <w:rFonts w:ascii="Symbol" w:eastAsia="Symbol" w:hAnsi="Symbol" w:cs="Symbol"/>
    </w:rPr>
  </w:style>
  <w:style w:type="character" w:customStyle="1" w:styleId="RTFNum98">
    <w:name w:val="RTF_Num 9 8"/>
    <w:rPr>
      <w:rFonts w:ascii="Courier New" w:eastAsia="Courier New" w:hAnsi="Courier New" w:cs="Courier New"/>
    </w:rPr>
  </w:style>
  <w:style w:type="character" w:customStyle="1" w:styleId="RTFNum99">
    <w:name w:val="RTF_Num 9 9"/>
    <w:rPr>
      <w:rFonts w:ascii="Wingdings" w:eastAsia="Wingdings" w:hAnsi="Wingdings" w:cs="Wingdings"/>
    </w:rPr>
  </w:style>
  <w:style w:type="character" w:customStyle="1" w:styleId="RTFNum101">
    <w:name w:val="RTF_Num 10 1"/>
    <w:rPr>
      <w:rFonts w:ascii="Symbol" w:eastAsia="Symbol" w:hAnsi="Symbol" w:cs="Symbol"/>
    </w:rPr>
  </w:style>
  <w:style w:type="character" w:customStyle="1" w:styleId="RTFNum102">
    <w:name w:val="RTF_Num 10 2"/>
    <w:rPr>
      <w:rFonts w:ascii="Courier New" w:eastAsia="Courier New" w:hAnsi="Courier New" w:cs="Courier New"/>
    </w:rPr>
  </w:style>
  <w:style w:type="character" w:customStyle="1" w:styleId="RTFNum103">
    <w:name w:val="RTF_Num 10 3"/>
    <w:rPr>
      <w:rFonts w:ascii="Wingdings" w:eastAsia="Wingdings" w:hAnsi="Wingdings" w:cs="Wingdings"/>
    </w:rPr>
  </w:style>
  <w:style w:type="character" w:customStyle="1" w:styleId="RTFNum104">
    <w:name w:val="RTF_Num 10 4"/>
    <w:rPr>
      <w:rFonts w:ascii="Symbol" w:eastAsia="Symbol" w:hAnsi="Symbol" w:cs="Symbol"/>
    </w:rPr>
  </w:style>
  <w:style w:type="character" w:customStyle="1" w:styleId="RTFNum105">
    <w:name w:val="RTF_Num 10 5"/>
    <w:rPr>
      <w:rFonts w:ascii="Courier New" w:eastAsia="Courier New" w:hAnsi="Courier New" w:cs="Courier New"/>
    </w:rPr>
  </w:style>
  <w:style w:type="character" w:customStyle="1" w:styleId="RTFNum106">
    <w:name w:val="RTF_Num 10 6"/>
    <w:rPr>
      <w:rFonts w:ascii="Wingdings" w:eastAsia="Wingdings" w:hAnsi="Wingdings" w:cs="Wingdings"/>
    </w:rPr>
  </w:style>
  <w:style w:type="character" w:customStyle="1" w:styleId="RTFNum107">
    <w:name w:val="RTF_Num 10 7"/>
    <w:rPr>
      <w:rFonts w:ascii="Symbol" w:eastAsia="Symbol" w:hAnsi="Symbol" w:cs="Symbol"/>
    </w:rPr>
  </w:style>
  <w:style w:type="character" w:customStyle="1" w:styleId="RTFNum108">
    <w:name w:val="RTF_Num 10 8"/>
    <w:rPr>
      <w:rFonts w:ascii="Courier New" w:eastAsia="Courier New" w:hAnsi="Courier New" w:cs="Courier New"/>
    </w:rPr>
  </w:style>
  <w:style w:type="character" w:customStyle="1" w:styleId="RTFNum109">
    <w:name w:val="RTF_Num 10 9"/>
    <w:rPr>
      <w:rFonts w:ascii="Wingdings" w:eastAsia="Wingdings" w:hAnsi="Wingdings" w:cs="Wingdings"/>
    </w:rPr>
  </w:style>
  <w:style w:type="character" w:customStyle="1" w:styleId="RTFNum111">
    <w:name w:val="RTF_Num 11 1"/>
    <w:rPr>
      <w:rFonts w:ascii="Wingdings" w:eastAsia="Wingdings" w:hAnsi="Wingdings" w:cs="Wingdings"/>
      <w:sz w:val="24"/>
      <w:szCs w:val="24"/>
    </w:rPr>
  </w:style>
  <w:style w:type="character" w:customStyle="1" w:styleId="RTFNum112">
    <w:name w:val="RTF_Num 11 2"/>
    <w:rPr>
      <w:rFonts w:ascii="Courier New" w:eastAsia="Courier New" w:hAnsi="Courier New" w:cs="Courier New"/>
    </w:rPr>
  </w:style>
  <w:style w:type="character" w:customStyle="1" w:styleId="RTFNum113">
    <w:name w:val="RTF_Num 11 3"/>
    <w:rPr>
      <w:rFonts w:ascii="Wingdings" w:eastAsia="Wingdings" w:hAnsi="Wingdings" w:cs="Wingdings"/>
    </w:rPr>
  </w:style>
  <w:style w:type="character" w:customStyle="1" w:styleId="RTFNum114">
    <w:name w:val="RTF_Num 11 4"/>
    <w:rPr>
      <w:rFonts w:ascii="Symbol" w:eastAsia="Symbol" w:hAnsi="Symbol" w:cs="Symbol"/>
    </w:rPr>
  </w:style>
  <w:style w:type="character" w:customStyle="1" w:styleId="RTFNum115">
    <w:name w:val="RTF_Num 11 5"/>
    <w:rPr>
      <w:rFonts w:ascii="Courier New" w:eastAsia="Courier New" w:hAnsi="Courier New" w:cs="Courier New"/>
    </w:rPr>
  </w:style>
  <w:style w:type="character" w:customStyle="1" w:styleId="RTFNum116">
    <w:name w:val="RTF_Num 11 6"/>
    <w:rPr>
      <w:rFonts w:ascii="Wingdings" w:eastAsia="Wingdings" w:hAnsi="Wingdings" w:cs="Wingdings"/>
    </w:rPr>
  </w:style>
  <w:style w:type="character" w:customStyle="1" w:styleId="RTFNum117">
    <w:name w:val="RTF_Num 11 7"/>
    <w:rPr>
      <w:rFonts w:ascii="Symbol" w:eastAsia="Symbol" w:hAnsi="Symbol" w:cs="Symbol"/>
    </w:rPr>
  </w:style>
  <w:style w:type="character" w:customStyle="1" w:styleId="RTFNum118">
    <w:name w:val="RTF_Num 11 8"/>
    <w:rPr>
      <w:rFonts w:ascii="Courier New" w:eastAsia="Courier New" w:hAnsi="Courier New" w:cs="Courier New"/>
    </w:rPr>
  </w:style>
  <w:style w:type="character" w:customStyle="1" w:styleId="RTFNum119">
    <w:name w:val="RTF_Num 11 9"/>
    <w:rPr>
      <w:rFonts w:ascii="Wingdings" w:eastAsia="Wingdings" w:hAnsi="Wingdings" w:cs="Wingdings"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31">
    <w:name w:val="RTF_Num 13 1"/>
    <w:rPr>
      <w:rFonts w:ascii="Symbol" w:eastAsia="Symbol" w:hAnsi="Symbol" w:cs="Symbol"/>
      <w:b w:val="0"/>
      <w:bCs w:val="0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" w:eastAsia="Wingdings" w:hAnsi="Wingdings" w:cs="Wingdings"/>
    </w:rPr>
  </w:style>
  <w:style w:type="character" w:customStyle="1" w:styleId="RTFNum134">
    <w:name w:val="RTF_Num 13 4"/>
    <w:rPr>
      <w:rFonts w:ascii="Symbol" w:eastAsia="Symbol" w:hAnsi="Symbol" w:cs="Symbol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" w:eastAsia="Wingdings" w:hAnsi="Wingdings" w:cs="Wingdings"/>
    </w:rPr>
  </w:style>
  <w:style w:type="character" w:customStyle="1" w:styleId="RTFNum137">
    <w:name w:val="RTF_Num 13 7"/>
    <w:rPr>
      <w:rFonts w:ascii="Symbol" w:eastAsia="Symbol" w:hAnsi="Symbol" w:cs="Symbol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" w:eastAsia="Wingdings" w:hAnsi="Wingdings" w:cs="Wingdings"/>
    </w:rPr>
  </w:style>
  <w:style w:type="character" w:customStyle="1" w:styleId="RTFNum141">
    <w:name w:val="RTF_Num 14 1"/>
    <w:rPr>
      <w:rFonts w:ascii="Wingdings" w:eastAsia="Wingdings" w:hAnsi="Wingdings" w:cs="Wingdings"/>
      <w:color w:val="auto"/>
      <w:sz w:val="24"/>
      <w:szCs w:val="24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61">
    <w:name w:val="RTF_Num 16 1"/>
    <w:rPr>
      <w:rFonts w:ascii="Wingdings" w:eastAsia="Wingdings" w:hAnsi="Wingdings" w:cs="Wingdings"/>
    </w:rPr>
  </w:style>
  <w:style w:type="character" w:customStyle="1" w:styleId="RTFNum162">
    <w:name w:val="RTF_Num 16 2"/>
    <w:rPr>
      <w:rFonts w:ascii="Courier New" w:eastAsia="Courier New" w:hAnsi="Courier New" w:cs="Courier New"/>
    </w:rPr>
  </w:style>
  <w:style w:type="character" w:customStyle="1" w:styleId="RTFNum163">
    <w:name w:val="RTF_Num 16 3"/>
    <w:rPr>
      <w:rFonts w:ascii="Wingdings" w:eastAsia="Wingdings" w:hAnsi="Wingdings" w:cs="Wingdings"/>
    </w:rPr>
  </w:style>
  <w:style w:type="character" w:customStyle="1" w:styleId="RTFNum164">
    <w:name w:val="RTF_Num 16 4"/>
    <w:rPr>
      <w:rFonts w:ascii="Symbol" w:eastAsia="Symbol" w:hAnsi="Symbol" w:cs="Symbol"/>
    </w:rPr>
  </w:style>
  <w:style w:type="character" w:customStyle="1" w:styleId="RTFNum165">
    <w:name w:val="RTF_Num 16 5"/>
    <w:rPr>
      <w:rFonts w:ascii="Courier New" w:eastAsia="Courier New" w:hAnsi="Courier New" w:cs="Courier New"/>
    </w:rPr>
  </w:style>
  <w:style w:type="character" w:customStyle="1" w:styleId="RTFNum166">
    <w:name w:val="RTF_Num 16 6"/>
    <w:rPr>
      <w:rFonts w:ascii="Wingdings" w:eastAsia="Wingdings" w:hAnsi="Wingdings" w:cs="Wingdings"/>
    </w:rPr>
  </w:style>
  <w:style w:type="character" w:customStyle="1" w:styleId="RTFNum167">
    <w:name w:val="RTF_Num 16 7"/>
    <w:rPr>
      <w:rFonts w:ascii="Symbol" w:eastAsia="Symbol" w:hAnsi="Symbol" w:cs="Symbol"/>
    </w:rPr>
  </w:style>
  <w:style w:type="character" w:customStyle="1" w:styleId="RTFNum168">
    <w:name w:val="RTF_Num 16 8"/>
    <w:rPr>
      <w:rFonts w:ascii="Courier New" w:eastAsia="Courier New" w:hAnsi="Courier New" w:cs="Courier New"/>
    </w:rPr>
  </w:style>
  <w:style w:type="character" w:customStyle="1" w:styleId="RTFNum169">
    <w:name w:val="RTF_Num 16 9"/>
    <w:rPr>
      <w:rFonts w:ascii="Wingdings" w:eastAsia="Wingdings" w:hAnsi="Wingdings" w:cs="Wingdings"/>
    </w:rPr>
  </w:style>
  <w:style w:type="character" w:customStyle="1" w:styleId="RTFNum171">
    <w:name w:val="RTF_Num 17 1"/>
    <w:rPr>
      <w:rFonts w:ascii="Symbol" w:eastAsia="Symbol" w:hAnsi="Symbol" w:cs="Symbol"/>
      <w:b w:val="0"/>
      <w:bCs w:val="0"/>
    </w:rPr>
  </w:style>
  <w:style w:type="character" w:customStyle="1" w:styleId="RTFNum172">
    <w:name w:val="RTF_Num 17 2"/>
    <w:rPr>
      <w:rFonts w:ascii="Courier New" w:eastAsia="Courier New" w:hAnsi="Courier New" w:cs="Courier New"/>
    </w:rPr>
  </w:style>
  <w:style w:type="character" w:customStyle="1" w:styleId="RTFNum173">
    <w:name w:val="RTF_Num 17 3"/>
    <w:rPr>
      <w:rFonts w:ascii="Wingdings" w:eastAsia="Wingdings" w:hAnsi="Wingdings" w:cs="Wingdings"/>
    </w:rPr>
  </w:style>
  <w:style w:type="character" w:customStyle="1" w:styleId="RTFNum174">
    <w:name w:val="RTF_Num 17 4"/>
    <w:rPr>
      <w:rFonts w:ascii="Symbol" w:eastAsia="Symbol" w:hAnsi="Symbol" w:cs="Symbol"/>
    </w:rPr>
  </w:style>
  <w:style w:type="character" w:customStyle="1" w:styleId="RTFNum175">
    <w:name w:val="RTF_Num 17 5"/>
    <w:rPr>
      <w:rFonts w:ascii="Courier New" w:eastAsia="Courier New" w:hAnsi="Courier New" w:cs="Courier New"/>
    </w:rPr>
  </w:style>
  <w:style w:type="character" w:customStyle="1" w:styleId="RTFNum176">
    <w:name w:val="RTF_Num 17 6"/>
    <w:rPr>
      <w:rFonts w:ascii="Wingdings" w:eastAsia="Wingdings" w:hAnsi="Wingdings" w:cs="Wingdings"/>
    </w:rPr>
  </w:style>
  <w:style w:type="character" w:customStyle="1" w:styleId="RTFNum177">
    <w:name w:val="RTF_Num 17 7"/>
    <w:rPr>
      <w:rFonts w:ascii="Symbol" w:eastAsia="Symbol" w:hAnsi="Symbol" w:cs="Symbol"/>
    </w:rPr>
  </w:style>
  <w:style w:type="character" w:customStyle="1" w:styleId="RTFNum178">
    <w:name w:val="RTF_Num 17 8"/>
    <w:rPr>
      <w:rFonts w:ascii="Courier New" w:eastAsia="Courier New" w:hAnsi="Courier New" w:cs="Courier New"/>
    </w:rPr>
  </w:style>
  <w:style w:type="character" w:customStyle="1" w:styleId="RTFNum179">
    <w:name w:val="RTF_Num 17 9"/>
    <w:rPr>
      <w:rFonts w:ascii="Wingdings" w:eastAsia="Wingdings" w:hAnsi="Wingdings" w:cs="Wingdings"/>
    </w:rPr>
  </w:style>
  <w:style w:type="character" w:customStyle="1" w:styleId="RTFNum181">
    <w:name w:val="RTF_Num 18 1"/>
    <w:rPr>
      <w:rFonts w:ascii="Symbol" w:eastAsia="Symbol" w:hAnsi="Symbol" w:cs="Symbol"/>
      <w:b w:val="0"/>
      <w:bCs w:val="0"/>
    </w:rPr>
  </w:style>
  <w:style w:type="character" w:customStyle="1" w:styleId="RTFNum182">
    <w:name w:val="RTF_Num 18 2"/>
    <w:rPr>
      <w:rFonts w:ascii="Courier New" w:eastAsia="Courier New" w:hAnsi="Courier New" w:cs="Courier New"/>
    </w:rPr>
  </w:style>
  <w:style w:type="character" w:customStyle="1" w:styleId="RTFNum183">
    <w:name w:val="RTF_Num 18 3"/>
    <w:rPr>
      <w:rFonts w:ascii="Wingdings" w:eastAsia="Wingdings" w:hAnsi="Wingdings" w:cs="Wingdings"/>
    </w:rPr>
  </w:style>
  <w:style w:type="character" w:customStyle="1" w:styleId="RTFNum184">
    <w:name w:val="RTF_Num 18 4"/>
    <w:rPr>
      <w:rFonts w:ascii="Symbol" w:eastAsia="Symbol" w:hAnsi="Symbol" w:cs="Symbol"/>
    </w:rPr>
  </w:style>
  <w:style w:type="character" w:customStyle="1" w:styleId="RTFNum185">
    <w:name w:val="RTF_Num 18 5"/>
    <w:rPr>
      <w:rFonts w:ascii="Courier New" w:eastAsia="Courier New" w:hAnsi="Courier New" w:cs="Courier New"/>
    </w:rPr>
  </w:style>
  <w:style w:type="character" w:customStyle="1" w:styleId="RTFNum186">
    <w:name w:val="RTF_Num 18 6"/>
    <w:rPr>
      <w:rFonts w:ascii="Wingdings" w:eastAsia="Wingdings" w:hAnsi="Wingdings" w:cs="Wingdings"/>
    </w:rPr>
  </w:style>
  <w:style w:type="character" w:customStyle="1" w:styleId="RTFNum187">
    <w:name w:val="RTF_Num 18 7"/>
    <w:rPr>
      <w:rFonts w:ascii="Symbol" w:eastAsia="Symbol" w:hAnsi="Symbol" w:cs="Symbol"/>
    </w:rPr>
  </w:style>
  <w:style w:type="character" w:customStyle="1" w:styleId="RTFNum188">
    <w:name w:val="RTF_Num 18 8"/>
    <w:rPr>
      <w:rFonts w:ascii="Courier New" w:eastAsia="Courier New" w:hAnsi="Courier New" w:cs="Courier New"/>
    </w:rPr>
  </w:style>
  <w:style w:type="character" w:customStyle="1" w:styleId="RTFNum189">
    <w:name w:val="RTF_Num 18 9"/>
    <w:rPr>
      <w:rFonts w:ascii="Wingdings" w:eastAsia="Wingdings" w:hAnsi="Wingdings" w:cs="Wingdings"/>
    </w:rPr>
  </w:style>
  <w:style w:type="character" w:customStyle="1" w:styleId="RTFNum191">
    <w:name w:val="RTF_Num 19 1"/>
    <w:rPr>
      <w:rFonts w:ascii="Symbol" w:eastAsia="Symbol" w:hAnsi="Symbol" w:cs="Symbol"/>
      <w:b w:val="0"/>
      <w:bCs w:val="0"/>
    </w:rPr>
  </w:style>
  <w:style w:type="character" w:customStyle="1" w:styleId="RTFNum192">
    <w:name w:val="RTF_Num 19 2"/>
    <w:rPr>
      <w:rFonts w:ascii="Courier New" w:eastAsia="Courier New" w:hAnsi="Courier New" w:cs="Courier New"/>
    </w:rPr>
  </w:style>
  <w:style w:type="character" w:customStyle="1" w:styleId="RTFNum193">
    <w:name w:val="RTF_Num 19 3"/>
    <w:rPr>
      <w:rFonts w:ascii="Wingdings" w:eastAsia="Wingdings" w:hAnsi="Wingdings" w:cs="Wingdings"/>
    </w:rPr>
  </w:style>
  <w:style w:type="character" w:customStyle="1" w:styleId="RTFNum194">
    <w:name w:val="RTF_Num 19 4"/>
    <w:rPr>
      <w:rFonts w:ascii="Symbol" w:eastAsia="Symbol" w:hAnsi="Symbol" w:cs="Symbol"/>
    </w:rPr>
  </w:style>
  <w:style w:type="character" w:customStyle="1" w:styleId="RTFNum195">
    <w:name w:val="RTF_Num 19 5"/>
    <w:rPr>
      <w:rFonts w:ascii="Courier New" w:eastAsia="Courier New" w:hAnsi="Courier New" w:cs="Courier New"/>
    </w:rPr>
  </w:style>
  <w:style w:type="character" w:customStyle="1" w:styleId="RTFNum196">
    <w:name w:val="RTF_Num 19 6"/>
    <w:rPr>
      <w:rFonts w:ascii="Wingdings" w:eastAsia="Wingdings" w:hAnsi="Wingdings" w:cs="Wingdings"/>
    </w:rPr>
  </w:style>
  <w:style w:type="character" w:customStyle="1" w:styleId="RTFNum197">
    <w:name w:val="RTF_Num 19 7"/>
    <w:rPr>
      <w:rFonts w:ascii="Symbol" w:eastAsia="Symbol" w:hAnsi="Symbol" w:cs="Symbol"/>
    </w:rPr>
  </w:style>
  <w:style w:type="character" w:customStyle="1" w:styleId="RTFNum198">
    <w:name w:val="RTF_Num 19 8"/>
    <w:rPr>
      <w:rFonts w:ascii="Courier New" w:eastAsia="Courier New" w:hAnsi="Courier New" w:cs="Courier New"/>
    </w:rPr>
  </w:style>
  <w:style w:type="character" w:customStyle="1" w:styleId="RTFNum199">
    <w:name w:val="RTF_Num 19 9"/>
    <w:rPr>
      <w:rFonts w:ascii="Wingdings" w:eastAsia="Wingdings" w:hAnsi="Wingdings" w:cs="Wingdings"/>
    </w:rPr>
  </w:style>
  <w:style w:type="character" w:customStyle="1" w:styleId="RTFNum201">
    <w:name w:val="RTF_Num 20 1"/>
    <w:rPr>
      <w:rFonts w:ascii="Wingdings" w:eastAsia="Wingdings" w:hAnsi="Wingdings" w:cs="Wingdings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" w:eastAsia="Wingdings" w:hAnsi="Wingdings" w:cs="Wingdings"/>
    </w:rPr>
  </w:style>
  <w:style w:type="character" w:customStyle="1" w:styleId="RTFNum204">
    <w:name w:val="RTF_Num 20 4"/>
    <w:rPr>
      <w:rFonts w:ascii="Symbol" w:eastAsia="Symbol" w:hAnsi="Symbol" w:cs="Symbol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" w:eastAsia="Wingdings" w:hAnsi="Wingdings" w:cs="Wingdings"/>
    </w:rPr>
  </w:style>
  <w:style w:type="character" w:customStyle="1" w:styleId="RTFNum207">
    <w:name w:val="RTF_Num 20 7"/>
    <w:rPr>
      <w:rFonts w:ascii="Symbol" w:eastAsia="Symbol" w:hAnsi="Symbol" w:cs="Symbol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" w:eastAsia="Wingdings" w:hAnsi="Wingdings" w:cs="Wingdings"/>
    </w:rPr>
  </w:style>
  <w:style w:type="character" w:customStyle="1" w:styleId="Carpredefinitoparagrafo2">
    <w:name w:val="Car. predefinito paragrafo2"/>
  </w:style>
  <w:style w:type="character" w:customStyle="1" w:styleId="Numeropagina1">
    <w:name w:val="Numero pagina1"/>
    <w:rPr>
      <w:rFonts w:cs="Times New Roman"/>
    </w:rPr>
  </w:style>
  <w:style w:type="character" w:customStyle="1" w:styleId="Rimandonotaapidipagina1">
    <w:name w:val="Rimando nota a piè di pagina1"/>
    <w:rPr>
      <w:rFonts w:cs="Times New Roman"/>
      <w:position w:val="4"/>
      <w:sz w:val="14"/>
    </w:rPr>
  </w:style>
  <w:style w:type="character" w:customStyle="1" w:styleId="IntestazioneCarattere">
    <w:name w:val="Intestazione Carattere"/>
    <w:uiPriority w:val="99"/>
    <w:rPr>
      <w:rFonts w:cs="Times New Roman"/>
      <w:lang w:val="it-IT" w:eastAsia="ar-SA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olo11">
    <w:name w:val="Titolo 11"/>
    <w:basedOn w:val="Normale"/>
    <w:next w:val="Normale"/>
    <w:pPr>
      <w:keepNext/>
      <w:tabs>
        <w:tab w:val="num" w:pos="0"/>
      </w:tabs>
      <w:ind w:left="432" w:hanging="432"/>
      <w:outlineLvl w:val="0"/>
    </w:pPr>
    <w:rPr>
      <w:sz w:val="24"/>
      <w:szCs w:val="24"/>
    </w:rPr>
  </w:style>
  <w:style w:type="paragraph" w:customStyle="1" w:styleId="Titolo21">
    <w:name w:val="Titolo 21"/>
    <w:basedOn w:val="Normale"/>
    <w:next w:val="Normale"/>
    <w:pPr>
      <w:keepNext/>
      <w:tabs>
        <w:tab w:val="num" w:pos="0"/>
      </w:tabs>
      <w:ind w:left="576" w:hanging="576"/>
      <w:jc w:val="both"/>
      <w:outlineLvl w:val="1"/>
    </w:pPr>
    <w:rPr>
      <w:b/>
      <w:bCs/>
      <w:sz w:val="24"/>
      <w:szCs w:val="24"/>
    </w:rPr>
  </w:style>
  <w:style w:type="paragraph" w:customStyle="1" w:styleId="Titolo31">
    <w:name w:val="Titolo 31"/>
    <w:basedOn w:val="Normale"/>
    <w:next w:val="Normale"/>
    <w:pPr>
      <w:keepNext/>
      <w:tabs>
        <w:tab w:val="num" w:pos="0"/>
      </w:tabs>
      <w:ind w:left="720" w:hanging="720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customStyle="1" w:styleId="Titolo41">
    <w:name w:val="Titolo 41"/>
    <w:basedOn w:val="Normale"/>
    <w:next w:val="Normale"/>
    <w:pPr>
      <w:keepNext/>
      <w:tabs>
        <w:tab w:val="num" w:pos="0"/>
      </w:tabs>
      <w:ind w:left="864" w:hanging="864"/>
      <w:jc w:val="both"/>
      <w:outlineLvl w:val="3"/>
    </w:pPr>
    <w:rPr>
      <w:sz w:val="24"/>
      <w:szCs w:val="24"/>
    </w:rPr>
  </w:style>
  <w:style w:type="paragraph" w:customStyle="1" w:styleId="Titolo61">
    <w:name w:val="Titolo 61"/>
    <w:basedOn w:val="Normale"/>
    <w:next w:val="Normale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customStyle="1" w:styleId="Titolo71">
    <w:name w:val="Titolo 71"/>
    <w:basedOn w:val="Normale"/>
    <w:next w:val="Normale"/>
    <w:pPr>
      <w:keepNext/>
      <w:tabs>
        <w:tab w:val="num" w:pos="0"/>
      </w:tabs>
      <w:ind w:left="1296" w:hanging="1296"/>
      <w:jc w:val="center"/>
      <w:outlineLvl w:val="6"/>
    </w:pPr>
    <w:rPr>
      <w:b/>
      <w:bCs/>
      <w:sz w:val="28"/>
      <w:szCs w:val="28"/>
    </w:rPr>
  </w:style>
  <w:style w:type="paragraph" w:customStyle="1" w:styleId="Titolo81">
    <w:name w:val="Titolo 81"/>
    <w:basedOn w:val="Normale"/>
    <w:next w:val="Normale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customStyle="1" w:styleId="Pidipagina1">
    <w:name w:val="Piè di pagina1"/>
    <w:basedOn w:val="Normale"/>
    <w:pPr>
      <w:tabs>
        <w:tab w:val="left" w:pos="567"/>
        <w:tab w:val="center" w:pos="4819"/>
        <w:tab w:val="right" w:pos="9638"/>
      </w:tabs>
      <w:jc w:val="both"/>
    </w:pPr>
    <w:rPr>
      <w:sz w:val="24"/>
      <w:szCs w:val="24"/>
    </w:rPr>
  </w:style>
  <w:style w:type="paragraph" w:customStyle="1" w:styleId="Testonotaapidipagina1">
    <w:name w:val="Testo nota a piè di pagina1"/>
    <w:basedOn w:val="Normale"/>
  </w:style>
  <w:style w:type="paragraph" w:customStyle="1" w:styleId="Intestazione3">
    <w:name w:val="Intestazione3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jc w:val="both"/>
    </w:pPr>
    <w:rPr>
      <w:sz w:val="22"/>
      <w:szCs w:val="22"/>
    </w:rPr>
  </w:style>
  <w:style w:type="paragraph" w:customStyle="1" w:styleId="WW-BodyText2">
    <w:name w:val="WW-Body Text 2"/>
    <w:basedOn w:val="Normale"/>
    <w:pPr>
      <w:jc w:val="both"/>
    </w:pPr>
    <w:rPr>
      <w:sz w:val="24"/>
      <w:szCs w:val="24"/>
    </w:rPr>
  </w:style>
  <w:style w:type="paragraph" w:customStyle="1" w:styleId="Testofumetto1">
    <w:name w:val="Testo fumetto1"/>
    <w:basedOn w:val="Normale"/>
    <w:rPr>
      <w:rFonts w:ascii="Tahoma" w:eastAsia="Tahoma" w:hAnsi="Tahoma" w:cs="Tahoma"/>
      <w:sz w:val="16"/>
      <w:szCs w:val="16"/>
    </w:rPr>
  </w:style>
  <w:style w:type="paragraph" w:styleId="Titolo">
    <w:name w:val="Title"/>
    <w:basedOn w:val="Normale"/>
    <w:next w:val="Sottotitolo"/>
    <w:qFormat/>
    <w:pPr>
      <w:tabs>
        <w:tab w:val="left" w:pos="3686"/>
      </w:tabs>
      <w:jc w:val="center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Intestazione">
    <w:name w:val="header"/>
    <w:basedOn w:val="Normale"/>
    <w:uiPriority w:val="99"/>
    <w:pPr>
      <w:suppressLineNumbers/>
      <w:tabs>
        <w:tab w:val="center" w:pos="4252"/>
        <w:tab w:val="right" w:pos="8504"/>
      </w:tabs>
    </w:pPr>
  </w:style>
  <w:style w:type="paragraph" w:styleId="Pidipagina">
    <w:name w:val="footer"/>
    <w:basedOn w:val="Normale"/>
    <w:link w:val="PidipaginaCarattere"/>
    <w:pPr>
      <w:suppressLineNumbers/>
      <w:tabs>
        <w:tab w:val="center" w:pos="4252"/>
        <w:tab w:val="right" w:pos="8504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arattereCarattere2CarattereCarattereCarattereCarattere">
    <w:name w:val="Carattere Carattere2 Carattere Carattere Carattere Carattere"/>
    <w:basedOn w:val="Normale"/>
    <w:pPr>
      <w:widowControl/>
      <w:suppressAutoHyphens w:val="0"/>
      <w:spacing w:after="160" w:line="240" w:lineRule="exact"/>
    </w:pPr>
    <w:rPr>
      <w:rFonts w:ascii="Tahoma" w:hAnsi="Tahoma"/>
      <w:lang w:val="en-US"/>
    </w:rPr>
  </w:style>
  <w:style w:type="paragraph" w:customStyle="1" w:styleId="Rigadintestazionesinistra">
    <w:name w:val="Riga d'intestazione sinistra"/>
    <w:basedOn w:val="Normale"/>
    <w:pPr>
      <w:suppressLineNumbers/>
      <w:tabs>
        <w:tab w:val="center" w:pos="4252"/>
        <w:tab w:val="right" w:pos="8504"/>
      </w:tabs>
    </w:pPr>
  </w:style>
  <w:style w:type="paragraph" w:styleId="Revisione">
    <w:name w:val="Revision"/>
    <w:hidden/>
    <w:uiPriority w:val="99"/>
    <w:semiHidden/>
    <w:rsid w:val="00E3509A"/>
    <w:rPr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2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01A23"/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01A23"/>
    <w:rPr>
      <w:vertAlign w:val="superscript"/>
    </w:rPr>
  </w:style>
  <w:style w:type="table" w:styleId="Grigliatabella">
    <w:name w:val="Table Grid"/>
    <w:basedOn w:val="Tabellanormale"/>
    <w:uiPriority w:val="39"/>
    <w:rsid w:val="002C44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rsid w:val="009E2C2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78E7-F2A3-4DA3-A92F-58514E3A91CF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78119A7C-3BCF-4EA6-B2B1-847930D39A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BBC710-155E-4968-A707-DCCCBB0E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366637-3D33-8340-9302-28F5B4AF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amonni</dc:creator>
  <cp:lastModifiedBy>Valeria Accardo</cp:lastModifiedBy>
  <cp:revision>7</cp:revision>
  <cp:lastPrinted>2009-05-21T15:45:00Z</cp:lastPrinted>
  <dcterms:created xsi:type="dcterms:W3CDTF">2023-06-23T06:12:00Z</dcterms:created>
  <dcterms:modified xsi:type="dcterms:W3CDTF">2024-02-08T17:19:00Z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